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D566C" w:rsidRDefault="0007734A" w:rsidP="00AA6BFE">
      <w:pPr>
        <w:ind w:right="-1"/>
        <w:jc w:val="right"/>
      </w:pPr>
      <w:r>
        <w:t>Приложение №1</w:t>
      </w:r>
    </w:p>
    <w:p w:rsidR="0007734A" w:rsidRDefault="0007734A" w:rsidP="00AA6BFE">
      <w:pPr>
        <w:ind w:right="-1"/>
        <w:jc w:val="center"/>
        <w:rPr>
          <w:sz w:val="28"/>
          <w:szCs w:val="28"/>
        </w:rPr>
      </w:pPr>
      <w:r>
        <w:rPr>
          <w:sz w:val="28"/>
          <w:szCs w:val="28"/>
        </w:rPr>
        <w:t>План мероприятий на летний период 2020 года</w:t>
      </w:r>
    </w:p>
    <w:p w:rsidR="0007734A" w:rsidRPr="000702E7" w:rsidRDefault="001E675F" w:rsidP="000702E7">
      <w:pPr>
        <w:ind w:right="-1"/>
        <w:jc w:val="center"/>
        <w:rPr>
          <w:sz w:val="28"/>
        </w:rPr>
      </w:pPr>
      <w:r>
        <w:rPr>
          <w:sz w:val="28"/>
        </w:rPr>
        <w:t>МКУ «Управление образования Исполнительного комитета Заинского муниципального района Республики Татарстан»</w:t>
      </w:r>
    </w:p>
    <w:p w:rsidR="0007734A" w:rsidRDefault="0007734A" w:rsidP="00AA6BFE">
      <w:pPr>
        <w:ind w:right="-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1"/>
        <w:gridCol w:w="184"/>
        <w:gridCol w:w="1985"/>
        <w:gridCol w:w="142"/>
        <w:gridCol w:w="1417"/>
        <w:gridCol w:w="3686"/>
        <w:gridCol w:w="141"/>
        <w:gridCol w:w="1701"/>
        <w:gridCol w:w="1134"/>
        <w:gridCol w:w="142"/>
        <w:gridCol w:w="2268"/>
        <w:gridCol w:w="142"/>
        <w:gridCol w:w="1843"/>
        <w:gridCol w:w="76"/>
      </w:tblGrid>
      <w:tr w:rsidR="00A11ABA" w:rsidTr="00B6787C">
        <w:tc>
          <w:tcPr>
            <w:tcW w:w="491" w:type="dxa"/>
            <w:shd w:val="clear" w:color="auto" w:fill="auto"/>
            <w:vAlign w:val="center"/>
          </w:tcPr>
          <w:p w:rsidR="0007734A" w:rsidRDefault="0007734A" w:rsidP="006D2161">
            <w:pPr>
              <w:ind w:right="-1"/>
              <w:jc w:val="center"/>
            </w:pPr>
            <w:r>
              <w:t xml:space="preserve">№ </w:t>
            </w:r>
            <w:proofErr w:type="spellStart"/>
            <w:proofErr w:type="gramStart"/>
            <w:r>
              <w:t>п</w:t>
            </w:r>
            <w:proofErr w:type="spellEnd"/>
            <w:proofErr w:type="gramEnd"/>
            <w:r>
              <w:t>/</w:t>
            </w:r>
            <w:proofErr w:type="spellStart"/>
            <w:r>
              <w:t>п</w:t>
            </w:r>
            <w:proofErr w:type="spellEnd"/>
          </w:p>
        </w:tc>
        <w:tc>
          <w:tcPr>
            <w:tcW w:w="2169" w:type="dxa"/>
            <w:gridSpan w:val="2"/>
            <w:shd w:val="clear" w:color="auto" w:fill="auto"/>
            <w:vAlign w:val="center"/>
          </w:tcPr>
          <w:p w:rsidR="0007734A" w:rsidRDefault="0007734A" w:rsidP="006D2161">
            <w:pPr>
              <w:ind w:right="-1"/>
              <w:jc w:val="center"/>
            </w:pPr>
            <w:r>
              <w:t>Наименование мероприятия</w:t>
            </w:r>
          </w:p>
        </w:tc>
        <w:tc>
          <w:tcPr>
            <w:tcW w:w="1559" w:type="dxa"/>
            <w:gridSpan w:val="2"/>
            <w:shd w:val="clear" w:color="auto" w:fill="auto"/>
            <w:vAlign w:val="center"/>
          </w:tcPr>
          <w:p w:rsidR="0007734A" w:rsidRDefault="0007734A" w:rsidP="006D2161">
            <w:pPr>
              <w:ind w:right="-1"/>
              <w:jc w:val="center"/>
            </w:pPr>
            <w:r>
              <w:t>Режим проведения (</w:t>
            </w:r>
            <w:proofErr w:type="spellStart"/>
            <w:r>
              <w:t>онлайн</w:t>
            </w:r>
            <w:proofErr w:type="spellEnd"/>
            <w:r>
              <w:t xml:space="preserve"> или очная форма)</w:t>
            </w:r>
          </w:p>
        </w:tc>
        <w:tc>
          <w:tcPr>
            <w:tcW w:w="3827" w:type="dxa"/>
            <w:gridSpan w:val="2"/>
            <w:shd w:val="clear" w:color="auto" w:fill="auto"/>
            <w:vAlign w:val="center"/>
          </w:tcPr>
          <w:p w:rsidR="0007734A" w:rsidRDefault="0007734A" w:rsidP="006D2161">
            <w:pPr>
              <w:ind w:right="-1"/>
              <w:jc w:val="center"/>
            </w:pPr>
            <w:r>
              <w:t>Место проведения</w:t>
            </w:r>
            <w:r w:rsidR="006D2161">
              <w:t xml:space="preserve"> или ссылка на интернет-ресурс</w:t>
            </w:r>
          </w:p>
        </w:tc>
        <w:tc>
          <w:tcPr>
            <w:tcW w:w="1701" w:type="dxa"/>
            <w:shd w:val="clear" w:color="auto" w:fill="auto"/>
            <w:vAlign w:val="center"/>
          </w:tcPr>
          <w:p w:rsidR="0007734A" w:rsidRDefault="0007734A" w:rsidP="006D2161">
            <w:pPr>
              <w:ind w:right="-1"/>
              <w:jc w:val="center"/>
            </w:pPr>
            <w:r>
              <w:t>Возраст контингента</w:t>
            </w:r>
          </w:p>
        </w:tc>
        <w:tc>
          <w:tcPr>
            <w:tcW w:w="1276" w:type="dxa"/>
            <w:gridSpan w:val="2"/>
            <w:shd w:val="clear" w:color="auto" w:fill="auto"/>
            <w:vAlign w:val="center"/>
          </w:tcPr>
          <w:p w:rsidR="0007734A" w:rsidRDefault="0007734A" w:rsidP="006D2161">
            <w:pPr>
              <w:ind w:right="-1"/>
              <w:jc w:val="center"/>
            </w:pPr>
            <w:r>
              <w:t>Кол-во участников</w:t>
            </w:r>
            <w:r w:rsidR="000B1C31">
              <w:t xml:space="preserve"> (планируемое)</w:t>
            </w:r>
          </w:p>
        </w:tc>
        <w:tc>
          <w:tcPr>
            <w:tcW w:w="2410" w:type="dxa"/>
            <w:gridSpan w:val="2"/>
            <w:shd w:val="clear" w:color="auto" w:fill="auto"/>
            <w:vAlign w:val="center"/>
          </w:tcPr>
          <w:p w:rsidR="0007734A" w:rsidRDefault="0007734A" w:rsidP="006D2161">
            <w:pPr>
              <w:ind w:right="-1"/>
              <w:jc w:val="center"/>
            </w:pPr>
            <w:r>
              <w:t>Ответственная организация</w:t>
            </w:r>
          </w:p>
        </w:tc>
        <w:tc>
          <w:tcPr>
            <w:tcW w:w="1919" w:type="dxa"/>
            <w:gridSpan w:val="2"/>
            <w:shd w:val="clear" w:color="auto" w:fill="auto"/>
            <w:vAlign w:val="center"/>
          </w:tcPr>
          <w:p w:rsidR="0007734A" w:rsidRDefault="0007734A" w:rsidP="006D2161">
            <w:pPr>
              <w:ind w:right="-1"/>
              <w:jc w:val="center"/>
            </w:pPr>
            <w:r>
              <w:t xml:space="preserve">Ответственное лицо, </w:t>
            </w:r>
            <w:proofErr w:type="gramStart"/>
            <w:r>
              <w:t>контактный</w:t>
            </w:r>
            <w:proofErr w:type="gramEnd"/>
            <w:r>
              <w:t xml:space="preserve"> тел.</w:t>
            </w:r>
          </w:p>
        </w:tc>
      </w:tr>
      <w:tr w:rsidR="00F421FD" w:rsidTr="002E286E">
        <w:tc>
          <w:tcPr>
            <w:tcW w:w="15352" w:type="dxa"/>
            <w:gridSpan w:val="14"/>
            <w:shd w:val="clear" w:color="auto" w:fill="auto"/>
            <w:vAlign w:val="center"/>
          </w:tcPr>
          <w:p w:rsidR="00F421FD" w:rsidRPr="001E6DBB" w:rsidRDefault="00F421FD" w:rsidP="00F421FD">
            <w:pPr>
              <w:jc w:val="center"/>
            </w:pPr>
            <w:r>
              <w:t>Июнь</w:t>
            </w:r>
          </w:p>
        </w:tc>
      </w:tr>
      <w:tr w:rsidR="005B22D1" w:rsidTr="00EA5B8A">
        <w:tc>
          <w:tcPr>
            <w:tcW w:w="675" w:type="dxa"/>
            <w:gridSpan w:val="2"/>
            <w:shd w:val="clear" w:color="auto" w:fill="auto"/>
            <w:vAlign w:val="center"/>
          </w:tcPr>
          <w:p w:rsidR="005B22D1" w:rsidRDefault="002E286E" w:rsidP="006D2161">
            <w:pPr>
              <w:ind w:right="-1"/>
              <w:jc w:val="center"/>
            </w:pPr>
            <w:r>
              <w:t>1</w:t>
            </w:r>
          </w:p>
        </w:tc>
        <w:tc>
          <w:tcPr>
            <w:tcW w:w="1985" w:type="dxa"/>
            <w:shd w:val="clear" w:color="auto" w:fill="auto"/>
            <w:vAlign w:val="center"/>
          </w:tcPr>
          <w:p w:rsidR="005B22D1" w:rsidRDefault="005B22D1" w:rsidP="006C3959">
            <w:pPr>
              <w:ind w:right="-1"/>
            </w:pPr>
            <w:r w:rsidRPr="001E6DBB">
              <w:t>Игровая программа «Вместе весело шагать»</w:t>
            </w:r>
          </w:p>
        </w:tc>
        <w:tc>
          <w:tcPr>
            <w:tcW w:w="1559" w:type="dxa"/>
            <w:gridSpan w:val="2"/>
            <w:shd w:val="clear" w:color="auto" w:fill="auto"/>
            <w:vAlign w:val="center"/>
          </w:tcPr>
          <w:p w:rsidR="005B22D1" w:rsidRDefault="00001189" w:rsidP="00AC3944">
            <w:pPr>
              <w:ind w:right="-1"/>
            </w:pPr>
            <w:proofErr w:type="spellStart"/>
            <w:r>
              <w:t>онлайн</w:t>
            </w:r>
            <w:proofErr w:type="spellEnd"/>
          </w:p>
        </w:tc>
        <w:tc>
          <w:tcPr>
            <w:tcW w:w="3827" w:type="dxa"/>
            <w:gridSpan w:val="2"/>
            <w:shd w:val="clear" w:color="auto" w:fill="auto"/>
            <w:vAlign w:val="center"/>
          </w:tcPr>
          <w:p w:rsidR="005B22D1" w:rsidRPr="001E6DBB" w:rsidRDefault="00281B09" w:rsidP="005B22D1">
            <w:hyperlink r:id="rId8" w:history="1">
              <w:r w:rsidR="005B22D1" w:rsidRPr="001E6DBB">
                <w:rPr>
                  <w:rStyle w:val="a3"/>
                </w:rPr>
                <w:t>https://cloud.mail.ru/public/5ybd/2p5AxMrck</w:t>
              </w:r>
            </w:hyperlink>
          </w:p>
          <w:p w:rsidR="005B22D1" w:rsidRDefault="005B22D1" w:rsidP="006D2161">
            <w:pPr>
              <w:ind w:right="-1"/>
              <w:jc w:val="center"/>
            </w:pPr>
          </w:p>
        </w:tc>
        <w:tc>
          <w:tcPr>
            <w:tcW w:w="1701" w:type="dxa"/>
            <w:shd w:val="clear" w:color="auto" w:fill="auto"/>
            <w:vAlign w:val="center"/>
          </w:tcPr>
          <w:p w:rsidR="005B22D1" w:rsidRDefault="005B22D1" w:rsidP="00AC3944">
            <w:pPr>
              <w:ind w:right="-1"/>
            </w:pPr>
            <w:r w:rsidRPr="001E6DBB">
              <w:t xml:space="preserve">7-11 </w:t>
            </w:r>
          </w:p>
        </w:tc>
        <w:tc>
          <w:tcPr>
            <w:tcW w:w="1276" w:type="dxa"/>
            <w:gridSpan w:val="2"/>
            <w:shd w:val="clear" w:color="auto" w:fill="auto"/>
            <w:vAlign w:val="center"/>
          </w:tcPr>
          <w:p w:rsidR="005B22D1" w:rsidRDefault="002E286E" w:rsidP="00AC3944">
            <w:pPr>
              <w:ind w:right="-1"/>
            </w:pPr>
            <w:r>
              <w:t>30</w:t>
            </w:r>
          </w:p>
        </w:tc>
        <w:tc>
          <w:tcPr>
            <w:tcW w:w="2410" w:type="dxa"/>
            <w:gridSpan w:val="2"/>
            <w:shd w:val="clear" w:color="auto" w:fill="auto"/>
            <w:vAlign w:val="center"/>
          </w:tcPr>
          <w:p w:rsidR="005B22D1" w:rsidRDefault="00001189" w:rsidP="00A11ABA">
            <w:pPr>
              <w:ind w:right="-1"/>
            </w:pPr>
            <w:r>
              <w:t>МБУДО «Дом детского творчества» ЗМР РТ</w:t>
            </w:r>
          </w:p>
        </w:tc>
        <w:tc>
          <w:tcPr>
            <w:tcW w:w="1919" w:type="dxa"/>
            <w:gridSpan w:val="2"/>
            <w:shd w:val="clear" w:color="auto" w:fill="auto"/>
            <w:vAlign w:val="center"/>
          </w:tcPr>
          <w:p w:rsidR="005B22D1" w:rsidRDefault="005B22D1" w:rsidP="005B22D1">
            <w:proofErr w:type="spellStart"/>
            <w:r w:rsidRPr="001E6DBB">
              <w:t>Вагапова</w:t>
            </w:r>
            <w:proofErr w:type="spellEnd"/>
            <w:r w:rsidRPr="001E6DBB">
              <w:t xml:space="preserve"> А.А.</w:t>
            </w:r>
          </w:p>
          <w:p w:rsidR="005B22D1" w:rsidRPr="001E6DBB" w:rsidRDefault="005B22D1" w:rsidP="005B22D1">
            <w:r>
              <w:t>89393976763</w:t>
            </w:r>
          </w:p>
          <w:p w:rsidR="005B22D1" w:rsidRDefault="005B22D1" w:rsidP="006C3959">
            <w:pPr>
              <w:ind w:right="-1"/>
            </w:pPr>
          </w:p>
        </w:tc>
      </w:tr>
      <w:tr w:rsidR="005B22D1" w:rsidTr="00EA5B8A">
        <w:tc>
          <w:tcPr>
            <w:tcW w:w="675" w:type="dxa"/>
            <w:gridSpan w:val="2"/>
            <w:shd w:val="clear" w:color="auto" w:fill="auto"/>
            <w:vAlign w:val="center"/>
          </w:tcPr>
          <w:p w:rsidR="005B22D1" w:rsidRDefault="002E286E" w:rsidP="006D2161">
            <w:pPr>
              <w:ind w:right="-1"/>
              <w:jc w:val="center"/>
            </w:pPr>
            <w:r>
              <w:t>2</w:t>
            </w:r>
          </w:p>
        </w:tc>
        <w:tc>
          <w:tcPr>
            <w:tcW w:w="1985" w:type="dxa"/>
            <w:shd w:val="clear" w:color="auto" w:fill="auto"/>
            <w:vAlign w:val="center"/>
          </w:tcPr>
          <w:p w:rsidR="005B22D1" w:rsidRDefault="005B22D1" w:rsidP="006C3959">
            <w:pPr>
              <w:ind w:right="-1"/>
            </w:pPr>
            <w:r w:rsidRPr="001E6DBB">
              <w:t>Пейзаж «Летнее настроение»</w:t>
            </w:r>
          </w:p>
        </w:tc>
        <w:tc>
          <w:tcPr>
            <w:tcW w:w="1559" w:type="dxa"/>
            <w:gridSpan w:val="2"/>
            <w:shd w:val="clear" w:color="auto" w:fill="auto"/>
            <w:vAlign w:val="center"/>
          </w:tcPr>
          <w:p w:rsidR="005B22D1" w:rsidRDefault="00001189" w:rsidP="00AC3944">
            <w:pPr>
              <w:ind w:right="-1"/>
            </w:pPr>
            <w:proofErr w:type="spellStart"/>
            <w:r>
              <w:t>онлайн</w:t>
            </w:r>
            <w:proofErr w:type="spellEnd"/>
          </w:p>
        </w:tc>
        <w:tc>
          <w:tcPr>
            <w:tcW w:w="3827" w:type="dxa"/>
            <w:gridSpan w:val="2"/>
            <w:shd w:val="clear" w:color="auto" w:fill="auto"/>
            <w:vAlign w:val="center"/>
          </w:tcPr>
          <w:p w:rsidR="005B22D1" w:rsidRPr="001E6DBB" w:rsidRDefault="00281B09" w:rsidP="005B22D1">
            <w:hyperlink r:id="rId9" w:history="1">
              <w:r w:rsidR="005B22D1" w:rsidRPr="001E6DBB">
                <w:rPr>
                  <w:rStyle w:val="a3"/>
                </w:rPr>
                <w:t>https://yadi.sk/i/pg9SZhGvYW46mg</w:t>
              </w:r>
            </w:hyperlink>
          </w:p>
          <w:p w:rsidR="005B22D1" w:rsidRDefault="005B22D1" w:rsidP="006D2161">
            <w:pPr>
              <w:ind w:right="-1"/>
              <w:jc w:val="center"/>
            </w:pPr>
          </w:p>
        </w:tc>
        <w:tc>
          <w:tcPr>
            <w:tcW w:w="1701" w:type="dxa"/>
            <w:shd w:val="clear" w:color="auto" w:fill="auto"/>
            <w:vAlign w:val="center"/>
          </w:tcPr>
          <w:p w:rsidR="005B22D1" w:rsidRDefault="005B22D1" w:rsidP="00AC3944">
            <w:pPr>
              <w:ind w:right="-1"/>
            </w:pPr>
            <w:r w:rsidRPr="001E6DBB">
              <w:t xml:space="preserve">7-11 </w:t>
            </w:r>
          </w:p>
        </w:tc>
        <w:tc>
          <w:tcPr>
            <w:tcW w:w="1276" w:type="dxa"/>
            <w:gridSpan w:val="2"/>
            <w:shd w:val="clear" w:color="auto" w:fill="auto"/>
            <w:vAlign w:val="center"/>
          </w:tcPr>
          <w:p w:rsidR="005B22D1" w:rsidRDefault="002E286E" w:rsidP="00AC3944">
            <w:pPr>
              <w:ind w:right="-1"/>
            </w:pPr>
            <w:r>
              <w:t>15</w:t>
            </w:r>
          </w:p>
        </w:tc>
        <w:tc>
          <w:tcPr>
            <w:tcW w:w="2410" w:type="dxa"/>
            <w:gridSpan w:val="2"/>
            <w:shd w:val="clear" w:color="auto" w:fill="auto"/>
            <w:vAlign w:val="center"/>
          </w:tcPr>
          <w:p w:rsidR="005B22D1" w:rsidRDefault="00001189" w:rsidP="00A11ABA">
            <w:pPr>
              <w:ind w:right="-1"/>
            </w:pPr>
            <w:r>
              <w:t>МБУДО «Дом детского творчества» ЗМР РТ</w:t>
            </w:r>
          </w:p>
        </w:tc>
        <w:tc>
          <w:tcPr>
            <w:tcW w:w="1919" w:type="dxa"/>
            <w:gridSpan w:val="2"/>
            <w:shd w:val="clear" w:color="auto" w:fill="auto"/>
            <w:vAlign w:val="center"/>
          </w:tcPr>
          <w:p w:rsidR="005B22D1" w:rsidRDefault="005B22D1" w:rsidP="006C3959">
            <w:pPr>
              <w:ind w:right="-1"/>
            </w:pPr>
            <w:r>
              <w:t>Морозова О.А</w:t>
            </w:r>
            <w:r w:rsidRPr="001E6DBB">
              <w:t>.</w:t>
            </w:r>
          </w:p>
        </w:tc>
      </w:tr>
      <w:tr w:rsidR="005B22D1" w:rsidTr="00EA5B8A">
        <w:tc>
          <w:tcPr>
            <w:tcW w:w="675" w:type="dxa"/>
            <w:gridSpan w:val="2"/>
            <w:shd w:val="clear" w:color="auto" w:fill="auto"/>
            <w:vAlign w:val="center"/>
          </w:tcPr>
          <w:p w:rsidR="005B22D1" w:rsidRDefault="002E286E" w:rsidP="006D2161">
            <w:pPr>
              <w:ind w:right="-1"/>
              <w:jc w:val="center"/>
            </w:pPr>
            <w:r>
              <w:t>3</w:t>
            </w:r>
          </w:p>
        </w:tc>
        <w:tc>
          <w:tcPr>
            <w:tcW w:w="1985" w:type="dxa"/>
            <w:shd w:val="clear" w:color="auto" w:fill="auto"/>
            <w:vAlign w:val="center"/>
          </w:tcPr>
          <w:p w:rsidR="005B22D1" w:rsidRDefault="005B22D1" w:rsidP="006C3959">
            <w:pPr>
              <w:ind w:right="-1"/>
            </w:pPr>
            <w:r w:rsidRPr="001E6DBB">
              <w:t>Разминка «Солнышко лучистое»</w:t>
            </w:r>
          </w:p>
        </w:tc>
        <w:tc>
          <w:tcPr>
            <w:tcW w:w="1559" w:type="dxa"/>
            <w:gridSpan w:val="2"/>
            <w:shd w:val="clear" w:color="auto" w:fill="auto"/>
            <w:vAlign w:val="center"/>
          </w:tcPr>
          <w:p w:rsidR="005B22D1" w:rsidRDefault="00001189" w:rsidP="00AC3944">
            <w:pPr>
              <w:ind w:right="-1"/>
            </w:pPr>
            <w:proofErr w:type="spellStart"/>
            <w:r>
              <w:t>онлайн</w:t>
            </w:r>
            <w:proofErr w:type="spellEnd"/>
          </w:p>
        </w:tc>
        <w:tc>
          <w:tcPr>
            <w:tcW w:w="3827" w:type="dxa"/>
            <w:gridSpan w:val="2"/>
            <w:shd w:val="clear" w:color="auto" w:fill="auto"/>
            <w:vAlign w:val="center"/>
          </w:tcPr>
          <w:p w:rsidR="005B22D1" w:rsidRPr="001E6DBB" w:rsidRDefault="00281B09" w:rsidP="005B22D1">
            <w:hyperlink r:id="rId10" w:history="1">
              <w:r w:rsidR="005B22D1" w:rsidRPr="001E6DBB">
                <w:rPr>
                  <w:rStyle w:val="a3"/>
                </w:rPr>
                <w:t>https://www.youtube.com/watch?v=_WTx5Jw-mLQ&amp;feature=youtu.be</w:t>
              </w:r>
            </w:hyperlink>
          </w:p>
          <w:p w:rsidR="005B22D1" w:rsidRDefault="005B22D1" w:rsidP="006D2161">
            <w:pPr>
              <w:ind w:right="-1"/>
              <w:jc w:val="center"/>
            </w:pPr>
          </w:p>
        </w:tc>
        <w:tc>
          <w:tcPr>
            <w:tcW w:w="1701" w:type="dxa"/>
            <w:shd w:val="clear" w:color="auto" w:fill="auto"/>
            <w:vAlign w:val="center"/>
          </w:tcPr>
          <w:p w:rsidR="005B22D1" w:rsidRPr="001E6DBB" w:rsidRDefault="000E0414" w:rsidP="005B22D1">
            <w:r>
              <w:t xml:space="preserve">7-10 </w:t>
            </w:r>
          </w:p>
          <w:p w:rsidR="005B22D1" w:rsidRDefault="005B22D1" w:rsidP="00AC3944">
            <w:pPr>
              <w:ind w:right="-1"/>
            </w:pPr>
          </w:p>
        </w:tc>
        <w:tc>
          <w:tcPr>
            <w:tcW w:w="1276" w:type="dxa"/>
            <w:gridSpan w:val="2"/>
            <w:shd w:val="clear" w:color="auto" w:fill="auto"/>
            <w:vAlign w:val="center"/>
          </w:tcPr>
          <w:p w:rsidR="005B22D1" w:rsidRDefault="002E286E" w:rsidP="00AC3944">
            <w:pPr>
              <w:ind w:right="-1"/>
            </w:pPr>
            <w:r>
              <w:t>15</w:t>
            </w:r>
          </w:p>
        </w:tc>
        <w:tc>
          <w:tcPr>
            <w:tcW w:w="2410" w:type="dxa"/>
            <w:gridSpan w:val="2"/>
            <w:shd w:val="clear" w:color="auto" w:fill="auto"/>
            <w:vAlign w:val="center"/>
          </w:tcPr>
          <w:p w:rsidR="005B22D1" w:rsidRDefault="00001189" w:rsidP="00A11ABA">
            <w:pPr>
              <w:ind w:right="-1"/>
            </w:pPr>
            <w:r>
              <w:t>МБУДО «Дом детского творчества» ЗМР РТ</w:t>
            </w:r>
          </w:p>
        </w:tc>
        <w:tc>
          <w:tcPr>
            <w:tcW w:w="1919" w:type="dxa"/>
            <w:gridSpan w:val="2"/>
            <w:shd w:val="clear" w:color="auto" w:fill="auto"/>
            <w:vAlign w:val="center"/>
          </w:tcPr>
          <w:p w:rsidR="005B22D1" w:rsidRPr="001E6DBB" w:rsidRDefault="005B22D1" w:rsidP="005B22D1">
            <w:r w:rsidRPr="001E6DBB">
              <w:t>Попова Л.Н.</w:t>
            </w:r>
          </w:p>
          <w:p w:rsidR="005B22D1" w:rsidRPr="001E6DBB" w:rsidRDefault="005B22D1" w:rsidP="005B22D1">
            <w:r>
              <w:t>89172430616</w:t>
            </w:r>
          </w:p>
          <w:p w:rsidR="005B22D1" w:rsidRDefault="005B22D1" w:rsidP="006C3959">
            <w:pPr>
              <w:ind w:right="-1"/>
            </w:pPr>
          </w:p>
        </w:tc>
      </w:tr>
      <w:tr w:rsidR="005B22D1" w:rsidTr="00EA5B8A">
        <w:tc>
          <w:tcPr>
            <w:tcW w:w="675" w:type="dxa"/>
            <w:gridSpan w:val="2"/>
            <w:shd w:val="clear" w:color="auto" w:fill="auto"/>
            <w:vAlign w:val="center"/>
          </w:tcPr>
          <w:p w:rsidR="005B22D1" w:rsidRDefault="002E286E" w:rsidP="006D2161">
            <w:pPr>
              <w:ind w:right="-1"/>
              <w:jc w:val="center"/>
            </w:pPr>
            <w:r>
              <w:t>4</w:t>
            </w:r>
          </w:p>
        </w:tc>
        <w:tc>
          <w:tcPr>
            <w:tcW w:w="1985" w:type="dxa"/>
            <w:shd w:val="clear" w:color="auto" w:fill="auto"/>
            <w:vAlign w:val="center"/>
          </w:tcPr>
          <w:p w:rsidR="005B22D1" w:rsidRDefault="005B22D1" w:rsidP="006C3959">
            <w:pPr>
              <w:ind w:right="-1"/>
            </w:pPr>
            <w:r w:rsidRPr="001E6DBB">
              <w:t>День музеев — 2020. Обзорная экскурсия по Музею-заповеднику «Казанский Кремль»</w:t>
            </w:r>
          </w:p>
        </w:tc>
        <w:tc>
          <w:tcPr>
            <w:tcW w:w="1559" w:type="dxa"/>
            <w:gridSpan w:val="2"/>
            <w:shd w:val="clear" w:color="auto" w:fill="auto"/>
            <w:vAlign w:val="center"/>
          </w:tcPr>
          <w:p w:rsidR="005B22D1" w:rsidRDefault="00001189" w:rsidP="00AC3944">
            <w:pPr>
              <w:ind w:right="-1"/>
            </w:pPr>
            <w:proofErr w:type="spellStart"/>
            <w:r>
              <w:t>онлайн</w:t>
            </w:r>
            <w:proofErr w:type="spellEnd"/>
          </w:p>
        </w:tc>
        <w:tc>
          <w:tcPr>
            <w:tcW w:w="3827" w:type="dxa"/>
            <w:gridSpan w:val="2"/>
            <w:shd w:val="clear" w:color="auto" w:fill="auto"/>
            <w:vAlign w:val="center"/>
          </w:tcPr>
          <w:p w:rsidR="005B22D1" w:rsidRDefault="00281B09" w:rsidP="00B6787C">
            <w:pPr>
              <w:ind w:right="-1"/>
            </w:pPr>
            <w:hyperlink r:id="rId11" w:history="1">
              <w:r w:rsidR="005B22D1" w:rsidRPr="001E6DBB">
                <w:rPr>
                  <w:rStyle w:val="a3"/>
                </w:rPr>
                <w:t>https://youtu.be/7d6ohFEUsEs</w:t>
              </w:r>
            </w:hyperlink>
          </w:p>
        </w:tc>
        <w:tc>
          <w:tcPr>
            <w:tcW w:w="1701" w:type="dxa"/>
            <w:shd w:val="clear" w:color="auto" w:fill="auto"/>
            <w:vAlign w:val="center"/>
          </w:tcPr>
          <w:p w:rsidR="005B22D1" w:rsidRDefault="005B22D1" w:rsidP="00AC3944">
            <w:pPr>
              <w:ind w:right="-1"/>
            </w:pPr>
          </w:p>
        </w:tc>
        <w:tc>
          <w:tcPr>
            <w:tcW w:w="1276" w:type="dxa"/>
            <w:gridSpan w:val="2"/>
            <w:shd w:val="clear" w:color="auto" w:fill="auto"/>
            <w:vAlign w:val="center"/>
          </w:tcPr>
          <w:p w:rsidR="005B22D1" w:rsidRDefault="002E286E" w:rsidP="00AC3944">
            <w:pPr>
              <w:ind w:right="-1"/>
            </w:pPr>
            <w:r>
              <w:t>20</w:t>
            </w:r>
          </w:p>
        </w:tc>
        <w:tc>
          <w:tcPr>
            <w:tcW w:w="2410" w:type="dxa"/>
            <w:gridSpan w:val="2"/>
            <w:shd w:val="clear" w:color="auto" w:fill="auto"/>
            <w:vAlign w:val="center"/>
          </w:tcPr>
          <w:p w:rsidR="005B22D1" w:rsidRDefault="00001189" w:rsidP="00A11ABA">
            <w:pPr>
              <w:ind w:right="-1"/>
            </w:pPr>
            <w:r>
              <w:t>МБУДО «Дом детского творчества» ЗМР РТ</w:t>
            </w:r>
          </w:p>
        </w:tc>
        <w:tc>
          <w:tcPr>
            <w:tcW w:w="1919" w:type="dxa"/>
            <w:gridSpan w:val="2"/>
            <w:shd w:val="clear" w:color="auto" w:fill="auto"/>
            <w:vAlign w:val="center"/>
          </w:tcPr>
          <w:p w:rsidR="005B22D1" w:rsidRDefault="005B22D1" w:rsidP="005B22D1">
            <w:proofErr w:type="spellStart"/>
            <w:r w:rsidRPr="001E6DBB">
              <w:t>Сафаргалиева</w:t>
            </w:r>
            <w:proofErr w:type="spellEnd"/>
            <w:r w:rsidRPr="001E6DBB">
              <w:t xml:space="preserve"> З.А.</w:t>
            </w:r>
          </w:p>
          <w:p w:rsidR="005B22D1" w:rsidRPr="001E6DBB" w:rsidRDefault="005B22D1" w:rsidP="005B22D1">
            <w:r>
              <w:t>89172347723</w:t>
            </w:r>
          </w:p>
          <w:p w:rsidR="005B22D1" w:rsidRDefault="005B22D1" w:rsidP="006C3959">
            <w:pPr>
              <w:ind w:right="-1"/>
            </w:pPr>
          </w:p>
        </w:tc>
      </w:tr>
      <w:tr w:rsidR="005B22D1" w:rsidTr="00EA5B8A">
        <w:tc>
          <w:tcPr>
            <w:tcW w:w="675" w:type="dxa"/>
            <w:gridSpan w:val="2"/>
            <w:shd w:val="clear" w:color="auto" w:fill="auto"/>
            <w:vAlign w:val="center"/>
          </w:tcPr>
          <w:p w:rsidR="005B22D1" w:rsidRDefault="002E286E" w:rsidP="006D2161">
            <w:pPr>
              <w:ind w:right="-1"/>
              <w:jc w:val="center"/>
            </w:pPr>
            <w:r>
              <w:t>5</w:t>
            </w:r>
          </w:p>
        </w:tc>
        <w:tc>
          <w:tcPr>
            <w:tcW w:w="1985" w:type="dxa"/>
            <w:shd w:val="clear" w:color="auto" w:fill="auto"/>
            <w:vAlign w:val="center"/>
          </w:tcPr>
          <w:p w:rsidR="005B22D1" w:rsidRDefault="005B22D1" w:rsidP="006C3959">
            <w:pPr>
              <w:ind w:right="-1"/>
            </w:pPr>
            <w:proofErr w:type="spellStart"/>
            <w:r w:rsidRPr="001E6DBB">
              <w:t>Креативная</w:t>
            </w:r>
            <w:proofErr w:type="spellEnd"/>
            <w:r w:rsidRPr="001E6DBB">
              <w:t xml:space="preserve"> мастерская «Джутовая филигрань»</w:t>
            </w:r>
          </w:p>
        </w:tc>
        <w:tc>
          <w:tcPr>
            <w:tcW w:w="1559" w:type="dxa"/>
            <w:gridSpan w:val="2"/>
            <w:shd w:val="clear" w:color="auto" w:fill="auto"/>
            <w:vAlign w:val="center"/>
          </w:tcPr>
          <w:p w:rsidR="005B22D1" w:rsidRDefault="00001189" w:rsidP="00AC3944">
            <w:pPr>
              <w:ind w:right="-1"/>
            </w:pPr>
            <w:proofErr w:type="spellStart"/>
            <w:r>
              <w:t>онлайн</w:t>
            </w:r>
            <w:proofErr w:type="spellEnd"/>
          </w:p>
        </w:tc>
        <w:tc>
          <w:tcPr>
            <w:tcW w:w="3827" w:type="dxa"/>
            <w:gridSpan w:val="2"/>
            <w:shd w:val="clear" w:color="auto" w:fill="auto"/>
            <w:vAlign w:val="center"/>
          </w:tcPr>
          <w:p w:rsidR="005B22D1" w:rsidRPr="001E6DBB" w:rsidRDefault="00281B09" w:rsidP="005B22D1">
            <w:hyperlink r:id="rId12" w:history="1">
              <w:r w:rsidR="005B22D1" w:rsidRPr="001E6DBB">
                <w:rPr>
                  <w:rStyle w:val="a3"/>
                </w:rPr>
                <w:t>https://youtu.be/uD316OUN1hQ</w:t>
              </w:r>
            </w:hyperlink>
          </w:p>
          <w:p w:rsidR="005B22D1" w:rsidRDefault="005B22D1" w:rsidP="006D2161">
            <w:pPr>
              <w:ind w:right="-1"/>
              <w:jc w:val="center"/>
            </w:pPr>
          </w:p>
        </w:tc>
        <w:tc>
          <w:tcPr>
            <w:tcW w:w="1701" w:type="dxa"/>
            <w:shd w:val="clear" w:color="auto" w:fill="auto"/>
            <w:vAlign w:val="center"/>
          </w:tcPr>
          <w:p w:rsidR="005B22D1" w:rsidRDefault="005B22D1" w:rsidP="00AC3944">
            <w:pPr>
              <w:ind w:right="-1"/>
            </w:pPr>
            <w:r w:rsidRPr="001E6DBB">
              <w:t>11-14</w:t>
            </w:r>
          </w:p>
        </w:tc>
        <w:tc>
          <w:tcPr>
            <w:tcW w:w="1276" w:type="dxa"/>
            <w:gridSpan w:val="2"/>
            <w:shd w:val="clear" w:color="auto" w:fill="auto"/>
            <w:vAlign w:val="center"/>
          </w:tcPr>
          <w:p w:rsidR="005B22D1" w:rsidRDefault="002E286E" w:rsidP="00AC3944">
            <w:pPr>
              <w:ind w:right="-1"/>
            </w:pPr>
            <w:r>
              <w:t>15</w:t>
            </w:r>
          </w:p>
        </w:tc>
        <w:tc>
          <w:tcPr>
            <w:tcW w:w="2410" w:type="dxa"/>
            <w:gridSpan w:val="2"/>
            <w:shd w:val="clear" w:color="auto" w:fill="auto"/>
            <w:vAlign w:val="center"/>
          </w:tcPr>
          <w:p w:rsidR="005B22D1" w:rsidRDefault="00001189" w:rsidP="00A11ABA">
            <w:pPr>
              <w:ind w:right="-1"/>
            </w:pPr>
            <w:r>
              <w:t>МБУДО «Дом детского творчества» ЗМР РТ</w:t>
            </w:r>
          </w:p>
        </w:tc>
        <w:tc>
          <w:tcPr>
            <w:tcW w:w="1919" w:type="dxa"/>
            <w:gridSpan w:val="2"/>
            <w:shd w:val="clear" w:color="auto" w:fill="auto"/>
            <w:vAlign w:val="center"/>
          </w:tcPr>
          <w:p w:rsidR="005B22D1" w:rsidRDefault="005B22D1" w:rsidP="005B22D1">
            <w:r w:rsidRPr="001E6DBB">
              <w:t>Агапова Л.В.</w:t>
            </w:r>
          </w:p>
          <w:p w:rsidR="005B22D1" w:rsidRPr="001E6DBB" w:rsidRDefault="005B22D1" w:rsidP="005B22D1">
            <w:r>
              <w:t>89063317584</w:t>
            </w:r>
          </w:p>
          <w:p w:rsidR="005B22D1" w:rsidRDefault="005B22D1" w:rsidP="006C3959">
            <w:pPr>
              <w:ind w:right="-1"/>
            </w:pPr>
          </w:p>
        </w:tc>
      </w:tr>
      <w:tr w:rsidR="005B22D1" w:rsidTr="00EA5B8A">
        <w:tc>
          <w:tcPr>
            <w:tcW w:w="675" w:type="dxa"/>
            <w:gridSpan w:val="2"/>
            <w:shd w:val="clear" w:color="auto" w:fill="auto"/>
            <w:vAlign w:val="center"/>
          </w:tcPr>
          <w:p w:rsidR="005B22D1" w:rsidRDefault="002E286E" w:rsidP="006D2161">
            <w:pPr>
              <w:ind w:right="-1"/>
              <w:jc w:val="center"/>
            </w:pPr>
            <w:r>
              <w:t>6</w:t>
            </w:r>
          </w:p>
        </w:tc>
        <w:tc>
          <w:tcPr>
            <w:tcW w:w="1985" w:type="dxa"/>
            <w:shd w:val="clear" w:color="auto" w:fill="auto"/>
            <w:vAlign w:val="center"/>
          </w:tcPr>
          <w:p w:rsidR="005B22D1" w:rsidRDefault="005B22D1" w:rsidP="006C3959">
            <w:pPr>
              <w:ind w:right="-1"/>
            </w:pPr>
            <w:r w:rsidRPr="001E6DBB">
              <w:t>Игра-викторина «Узнай музыкальный инструмент»</w:t>
            </w:r>
          </w:p>
          <w:p w:rsidR="002E286E" w:rsidRDefault="002E286E" w:rsidP="006C3959">
            <w:pPr>
              <w:ind w:right="-1"/>
            </w:pPr>
          </w:p>
        </w:tc>
        <w:tc>
          <w:tcPr>
            <w:tcW w:w="1559" w:type="dxa"/>
            <w:gridSpan w:val="2"/>
            <w:shd w:val="clear" w:color="auto" w:fill="auto"/>
            <w:vAlign w:val="center"/>
          </w:tcPr>
          <w:p w:rsidR="005B22D1" w:rsidRDefault="00001189" w:rsidP="00AC3944">
            <w:pPr>
              <w:ind w:right="-1"/>
            </w:pPr>
            <w:proofErr w:type="spellStart"/>
            <w:r>
              <w:t>онлайн</w:t>
            </w:r>
            <w:proofErr w:type="spellEnd"/>
          </w:p>
        </w:tc>
        <w:tc>
          <w:tcPr>
            <w:tcW w:w="3827" w:type="dxa"/>
            <w:gridSpan w:val="2"/>
            <w:shd w:val="clear" w:color="auto" w:fill="auto"/>
            <w:vAlign w:val="center"/>
          </w:tcPr>
          <w:p w:rsidR="005B22D1" w:rsidRPr="001E6DBB" w:rsidRDefault="00281B09" w:rsidP="005B22D1">
            <w:hyperlink r:id="rId13" w:history="1">
              <w:r w:rsidR="005B22D1" w:rsidRPr="001E6DBB">
                <w:rPr>
                  <w:rStyle w:val="a3"/>
                </w:rPr>
                <w:t>https://youtu.be/zBQFbLO2c3o</w:t>
              </w:r>
            </w:hyperlink>
          </w:p>
          <w:p w:rsidR="005B22D1" w:rsidRDefault="005B22D1" w:rsidP="006D2161">
            <w:pPr>
              <w:ind w:right="-1"/>
              <w:jc w:val="center"/>
            </w:pPr>
          </w:p>
        </w:tc>
        <w:tc>
          <w:tcPr>
            <w:tcW w:w="1701" w:type="dxa"/>
            <w:shd w:val="clear" w:color="auto" w:fill="auto"/>
            <w:vAlign w:val="center"/>
          </w:tcPr>
          <w:p w:rsidR="005B22D1" w:rsidRDefault="005B22D1" w:rsidP="00AC3944">
            <w:pPr>
              <w:ind w:right="-1"/>
            </w:pPr>
            <w:r w:rsidRPr="001E6DBB">
              <w:t>5-6</w:t>
            </w:r>
          </w:p>
        </w:tc>
        <w:tc>
          <w:tcPr>
            <w:tcW w:w="1276" w:type="dxa"/>
            <w:gridSpan w:val="2"/>
            <w:shd w:val="clear" w:color="auto" w:fill="auto"/>
            <w:vAlign w:val="center"/>
          </w:tcPr>
          <w:p w:rsidR="005B22D1" w:rsidRDefault="002E286E" w:rsidP="00AC3944">
            <w:pPr>
              <w:ind w:right="-1"/>
            </w:pPr>
            <w:r>
              <w:t>10</w:t>
            </w:r>
          </w:p>
        </w:tc>
        <w:tc>
          <w:tcPr>
            <w:tcW w:w="2410" w:type="dxa"/>
            <w:gridSpan w:val="2"/>
            <w:shd w:val="clear" w:color="auto" w:fill="auto"/>
            <w:vAlign w:val="center"/>
          </w:tcPr>
          <w:p w:rsidR="005B22D1" w:rsidRDefault="00001189" w:rsidP="00A11ABA">
            <w:pPr>
              <w:ind w:right="-1"/>
            </w:pPr>
            <w:r>
              <w:t>МБУДО «Дом детского творчества» ЗМР РТ</w:t>
            </w:r>
          </w:p>
        </w:tc>
        <w:tc>
          <w:tcPr>
            <w:tcW w:w="1919" w:type="dxa"/>
            <w:gridSpan w:val="2"/>
            <w:shd w:val="clear" w:color="auto" w:fill="auto"/>
            <w:vAlign w:val="center"/>
          </w:tcPr>
          <w:p w:rsidR="005B22D1" w:rsidRDefault="005B22D1" w:rsidP="005B22D1">
            <w:r w:rsidRPr="001E6DBB">
              <w:t>Попова Л.Н.</w:t>
            </w:r>
          </w:p>
          <w:p w:rsidR="005B22D1" w:rsidRDefault="005B22D1" w:rsidP="005B22D1">
            <w:pPr>
              <w:ind w:right="-1"/>
            </w:pPr>
            <w:r>
              <w:t>89172430316</w:t>
            </w:r>
          </w:p>
        </w:tc>
      </w:tr>
      <w:tr w:rsidR="005B22D1" w:rsidTr="00EA5B8A">
        <w:tc>
          <w:tcPr>
            <w:tcW w:w="675" w:type="dxa"/>
            <w:gridSpan w:val="2"/>
            <w:shd w:val="clear" w:color="auto" w:fill="auto"/>
            <w:vAlign w:val="center"/>
          </w:tcPr>
          <w:p w:rsidR="005B22D1" w:rsidRDefault="002E286E" w:rsidP="006D2161">
            <w:pPr>
              <w:ind w:right="-1"/>
              <w:jc w:val="center"/>
            </w:pPr>
            <w:r>
              <w:lastRenderedPageBreak/>
              <w:t>7</w:t>
            </w:r>
          </w:p>
        </w:tc>
        <w:tc>
          <w:tcPr>
            <w:tcW w:w="1985" w:type="dxa"/>
            <w:shd w:val="clear" w:color="auto" w:fill="auto"/>
            <w:vAlign w:val="center"/>
          </w:tcPr>
          <w:p w:rsidR="005B22D1" w:rsidRDefault="005B22D1" w:rsidP="006C3959">
            <w:pPr>
              <w:ind w:right="-1"/>
            </w:pPr>
            <w:r w:rsidRPr="001E6DBB">
              <w:t>Мастер-класс «Браслет для друзей»</w:t>
            </w:r>
          </w:p>
        </w:tc>
        <w:tc>
          <w:tcPr>
            <w:tcW w:w="1559" w:type="dxa"/>
            <w:gridSpan w:val="2"/>
            <w:shd w:val="clear" w:color="auto" w:fill="auto"/>
            <w:vAlign w:val="center"/>
          </w:tcPr>
          <w:p w:rsidR="005B22D1" w:rsidRDefault="00001189" w:rsidP="00AC3944">
            <w:pPr>
              <w:ind w:right="-1"/>
            </w:pPr>
            <w:proofErr w:type="spellStart"/>
            <w:r>
              <w:t>онлайн</w:t>
            </w:r>
            <w:proofErr w:type="spellEnd"/>
          </w:p>
        </w:tc>
        <w:tc>
          <w:tcPr>
            <w:tcW w:w="3827" w:type="dxa"/>
            <w:gridSpan w:val="2"/>
            <w:shd w:val="clear" w:color="auto" w:fill="auto"/>
            <w:vAlign w:val="center"/>
          </w:tcPr>
          <w:p w:rsidR="005B22D1" w:rsidRPr="001E6DBB" w:rsidRDefault="00281B09" w:rsidP="005B22D1">
            <w:hyperlink r:id="rId14" w:history="1">
              <w:r w:rsidR="005B22D1" w:rsidRPr="001E6DBB">
                <w:rPr>
                  <w:rStyle w:val="a3"/>
                </w:rPr>
                <w:t>https://www.youtube.com/watch?v=nN11gBqxHtw&amp;feature=youtu.be</w:t>
              </w:r>
            </w:hyperlink>
          </w:p>
          <w:p w:rsidR="005B22D1" w:rsidRDefault="005B22D1" w:rsidP="006D2161">
            <w:pPr>
              <w:ind w:right="-1"/>
              <w:jc w:val="center"/>
            </w:pPr>
          </w:p>
        </w:tc>
        <w:tc>
          <w:tcPr>
            <w:tcW w:w="1701" w:type="dxa"/>
            <w:shd w:val="clear" w:color="auto" w:fill="auto"/>
            <w:vAlign w:val="center"/>
          </w:tcPr>
          <w:p w:rsidR="005B22D1" w:rsidRDefault="005B22D1" w:rsidP="00AC3944">
            <w:pPr>
              <w:ind w:right="-1"/>
            </w:pPr>
            <w:r w:rsidRPr="001E6DBB">
              <w:t>7-10</w:t>
            </w:r>
          </w:p>
        </w:tc>
        <w:tc>
          <w:tcPr>
            <w:tcW w:w="1276" w:type="dxa"/>
            <w:gridSpan w:val="2"/>
            <w:shd w:val="clear" w:color="auto" w:fill="auto"/>
            <w:vAlign w:val="center"/>
          </w:tcPr>
          <w:p w:rsidR="005B22D1" w:rsidRDefault="002E286E" w:rsidP="00AC3944">
            <w:pPr>
              <w:ind w:right="-1"/>
            </w:pPr>
            <w:r>
              <w:t>15</w:t>
            </w:r>
          </w:p>
        </w:tc>
        <w:tc>
          <w:tcPr>
            <w:tcW w:w="2410" w:type="dxa"/>
            <w:gridSpan w:val="2"/>
            <w:shd w:val="clear" w:color="auto" w:fill="auto"/>
            <w:vAlign w:val="center"/>
          </w:tcPr>
          <w:p w:rsidR="005B22D1" w:rsidRDefault="00001189" w:rsidP="00A11ABA">
            <w:pPr>
              <w:ind w:right="-1"/>
            </w:pPr>
            <w:r>
              <w:t>МБУДО «Дом детского творчества» ЗМР РТ</w:t>
            </w:r>
          </w:p>
        </w:tc>
        <w:tc>
          <w:tcPr>
            <w:tcW w:w="1919" w:type="dxa"/>
            <w:gridSpan w:val="2"/>
            <w:shd w:val="clear" w:color="auto" w:fill="auto"/>
            <w:vAlign w:val="center"/>
          </w:tcPr>
          <w:p w:rsidR="005B22D1" w:rsidRDefault="005B22D1" w:rsidP="005B22D1">
            <w:proofErr w:type="spellStart"/>
            <w:r w:rsidRPr="001E6DBB">
              <w:t>Шабакова</w:t>
            </w:r>
            <w:proofErr w:type="spellEnd"/>
            <w:r w:rsidRPr="001E6DBB">
              <w:t xml:space="preserve"> М.В.</w:t>
            </w:r>
          </w:p>
          <w:p w:rsidR="005B22D1" w:rsidRPr="001E6DBB" w:rsidRDefault="005B22D1" w:rsidP="005B22D1">
            <w:r>
              <w:t>89047686008</w:t>
            </w:r>
          </w:p>
          <w:p w:rsidR="005B22D1" w:rsidRDefault="005B22D1" w:rsidP="006C3959">
            <w:pPr>
              <w:ind w:right="-1"/>
            </w:pPr>
          </w:p>
        </w:tc>
      </w:tr>
      <w:tr w:rsidR="005B22D1" w:rsidTr="00EA5B8A">
        <w:tc>
          <w:tcPr>
            <w:tcW w:w="675" w:type="dxa"/>
            <w:gridSpan w:val="2"/>
            <w:shd w:val="clear" w:color="auto" w:fill="auto"/>
            <w:vAlign w:val="center"/>
          </w:tcPr>
          <w:p w:rsidR="005B22D1" w:rsidRDefault="002E286E" w:rsidP="006D2161">
            <w:pPr>
              <w:ind w:right="-1"/>
              <w:jc w:val="center"/>
            </w:pPr>
            <w:r>
              <w:t>8</w:t>
            </w:r>
          </w:p>
        </w:tc>
        <w:tc>
          <w:tcPr>
            <w:tcW w:w="1985" w:type="dxa"/>
            <w:shd w:val="clear" w:color="auto" w:fill="auto"/>
            <w:vAlign w:val="center"/>
          </w:tcPr>
          <w:p w:rsidR="005B22D1" w:rsidRDefault="005B22D1" w:rsidP="006C3959">
            <w:pPr>
              <w:ind w:right="-1"/>
            </w:pPr>
            <w:r w:rsidRPr="001E6DBB">
              <w:t>Экскурсия по Музею истории государственности Татарстана</w:t>
            </w:r>
          </w:p>
        </w:tc>
        <w:tc>
          <w:tcPr>
            <w:tcW w:w="1559" w:type="dxa"/>
            <w:gridSpan w:val="2"/>
            <w:shd w:val="clear" w:color="auto" w:fill="auto"/>
            <w:vAlign w:val="center"/>
          </w:tcPr>
          <w:p w:rsidR="005B22D1" w:rsidRDefault="00001189" w:rsidP="00AC3944">
            <w:pPr>
              <w:ind w:right="-1"/>
            </w:pPr>
            <w:proofErr w:type="spellStart"/>
            <w:r>
              <w:t>онлайн</w:t>
            </w:r>
            <w:proofErr w:type="spellEnd"/>
          </w:p>
        </w:tc>
        <w:tc>
          <w:tcPr>
            <w:tcW w:w="3827" w:type="dxa"/>
            <w:gridSpan w:val="2"/>
            <w:shd w:val="clear" w:color="auto" w:fill="auto"/>
            <w:vAlign w:val="center"/>
          </w:tcPr>
          <w:p w:rsidR="005B22D1" w:rsidRDefault="00281B09" w:rsidP="006D2161">
            <w:pPr>
              <w:ind w:right="-1"/>
              <w:jc w:val="center"/>
            </w:pPr>
            <w:hyperlink r:id="rId15" w:history="1">
              <w:r w:rsidR="005B22D1" w:rsidRPr="001E6DBB">
                <w:rPr>
                  <w:rStyle w:val="a3"/>
                </w:rPr>
                <w:t>https://youtu.be/fwE9UB60DTE</w:t>
              </w:r>
            </w:hyperlink>
          </w:p>
        </w:tc>
        <w:tc>
          <w:tcPr>
            <w:tcW w:w="1701" w:type="dxa"/>
            <w:shd w:val="clear" w:color="auto" w:fill="auto"/>
            <w:vAlign w:val="center"/>
          </w:tcPr>
          <w:p w:rsidR="005B22D1" w:rsidRDefault="005B22D1" w:rsidP="00AC3944">
            <w:pPr>
              <w:ind w:right="-1"/>
            </w:pPr>
            <w:r w:rsidRPr="001E6DBB">
              <w:t>7-14</w:t>
            </w:r>
          </w:p>
        </w:tc>
        <w:tc>
          <w:tcPr>
            <w:tcW w:w="1276" w:type="dxa"/>
            <w:gridSpan w:val="2"/>
            <w:shd w:val="clear" w:color="auto" w:fill="auto"/>
            <w:vAlign w:val="center"/>
          </w:tcPr>
          <w:p w:rsidR="005B22D1" w:rsidRDefault="002E286E" w:rsidP="00AC3944">
            <w:pPr>
              <w:ind w:right="-1"/>
            </w:pPr>
            <w:r>
              <w:t>20</w:t>
            </w:r>
          </w:p>
        </w:tc>
        <w:tc>
          <w:tcPr>
            <w:tcW w:w="2410" w:type="dxa"/>
            <w:gridSpan w:val="2"/>
            <w:shd w:val="clear" w:color="auto" w:fill="auto"/>
            <w:vAlign w:val="center"/>
          </w:tcPr>
          <w:p w:rsidR="005B22D1" w:rsidRDefault="00001189" w:rsidP="00A11ABA">
            <w:pPr>
              <w:ind w:right="-1"/>
            </w:pPr>
            <w:r>
              <w:t>МБУДО «Дом детского творчества» ЗМР РТ</w:t>
            </w:r>
          </w:p>
        </w:tc>
        <w:tc>
          <w:tcPr>
            <w:tcW w:w="1919" w:type="dxa"/>
            <w:gridSpan w:val="2"/>
            <w:shd w:val="clear" w:color="auto" w:fill="auto"/>
            <w:vAlign w:val="center"/>
          </w:tcPr>
          <w:p w:rsidR="005B22D1" w:rsidRDefault="005B22D1" w:rsidP="005B22D1">
            <w:proofErr w:type="spellStart"/>
            <w:r w:rsidRPr="001E6DBB">
              <w:t>Сафаргалиева</w:t>
            </w:r>
            <w:proofErr w:type="spellEnd"/>
            <w:r w:rsidRPr="001E6DBB">
              <w:t xml:space="preserve"> З.А.</w:t>
            </w:r>
          </w:p>
          <w:p w:rsidR="005B22D1" w:rsidRPr="001E6DBB" w:rsidRDefault="005B22D1" w:rsidP="005B22D1">
            <w:r>
              <w:t>89172347723</w:t>
            </w:r>
          </w:p>
          <w:p w:rsidR="005B22D1" w:rsidRDefault="005B22D1" w:rsidP="006C3959">
            <w:pPr>
              <w:ind w:right="-1"/>
            </w:pPr>
          </w:p>
        </w:tc>
      </w:tr>
      <w:tr w:rsidR="005B22D1" w:rsidTr="00EA5B8A">
        <w:tc>
          <w:tcPr>
            <w:tcW w:w="675" w:type="dxa"/>
            <w:gridSpan w:val="2"/>
            <w:shd w:val="clear" w:color="auto" w:fill="auto"/>
            <w:vAlign w:val="center"/>
          </w:tcPr>
          <w:p w:rsidR="005B22D1" w:rsidRDefault="002E286E" w:rsidP="006D2161">
            <w:pPr>
              <w:ind w:right="-1"/>
              <w:jc w:val="center"/>
            </w:pPr>
            <w:r>
              <w:t>9</w:t>
            </w:r>
          </w:p>
        </w:tc>
        <w:tc>
          <w:tcPr>
            <w:tcW w:w="1985" w:type="dxa"/>
            <w:shd w:val="clear" w:color="auto" w:fill="auto"/>
            <w:vAlign w:val="center"/>
          </w:tcPr>
          <w:p w:rsidR="005B22D1" w:rsidRDefault="005B22D1" w:rsidP="006C3959">
            <w:pPr>
              <w:ind w:right="-1"/>
            </w:pPr>
            <w:proofErr w:type="spellStart"/>
            <w:r w:rsidRPr="001E6DBB">
              <w:t>Он-лайн</w:t>
            </w:r>
            <w:proofErr w:type="spellEnd"/>
            <w:r w:rsidRPr="001E6DBB">
              <w:t xml:space="preserve"> занятие «Дорожные знаки»</w:t>
            </w:r>
          </w:p>
        </w:tc>
        <w:tc>
          <w:tcPr>
            <w:tcW w:w="1559" w:type="dxa"/>
            <w:gridSpan w:val="2"/>
            <w:shd w:val="clear" w:color="auto" w:fill="auto"/>
            <w:vAlign w:val="center"/>
          </w:tcPr>
          <w:p w:rsidR="005B22D1" w:rsidRDefault="00001189" w:rsidP="00AC3944">
            <w:pPr>
              <w:ind w:right="-1"/>
            </w:pPr>
            <w:proofErr w:type="spellStart"/>
            <w:r>
              <w:t>онлайн</w:t>
            </w:r>
            <w:proofErr w:type="spellEnd"/>
          </w:p>
        </w:tc>
        <w:tc>
          <w:tcPr>
            <w:tcW w:w="3827" w:type="dxa"/>
            <w:gridSpan w:val="2"/>
            <w:shd w:val="clear" w:color="auto" w:fill="auto"/>
            <w:vAlign w:val="center"/>
          </w:tcPr>
          <w:p w:rsidR="005B22D1" w:rsidRPr="001E6DBB" w:rsidRDefault="00281B09" w:rsidP="005B22D1">
            <w:hyperlink r:id="rId16" w:history="1">
              <w:r w:rsidR="005B22D1" w:rsidRPr="001E6DBB">
                <w:rPr>
                  <w:rStyle w:val="a3"/>
                </w:rPr>
                <w:t>http://sakla.ru/info/view/dorozhnye-znaki</w:t>
              </w:r>
            </w:hyperlink>
          </w:p>
          <w:p w:rsidR="005B22D1" w:rsidRDefault="005B22D1" w:rsidP="006D2161">
            <w:pPr>
              <w:ind w:right="-1"/>
              <w:jc w:val="center"/>
            </w:pPr>
          </w:p>
        </w:tc>
        <w:tc>
          <w:tcPr>
            <w:tcW w:w="1701" w:type="dxa"/>
            <w:shd w:val="clear" w:color="auto" w:fill="auto"/>
            <w:vAlign w:val="center"/>
          </w:tcPr>
          <w:p w:rsidR="005B22D1" w:rsidRDefault="005B22D1" w:rsidP="00AC3944">
            <w:pPr>
              <w:ind w:right="-1"/>
            </w:pPr>
            <w:r w:rsidRPr="001E6DBB">
              <w:t>5-10</w:t>
            </w:r>
          </w:p>
        </w:tc>
        <w:tc>
          <w:tcPr>
            <w:tcW w:w="1276" w:type="dxa"/>
            <w:gridSpan w:val="2"/>
            <w:shd w:val="clear" w:color="auto" w:fill="auto"/>
            <w:vAlign w:val="center"/>
          </w:tcPr>
          <w:p w:rsidR="005B22D1" w:rsidRDefault="002E286E" w:rsidP="00AC3944">
            <w:pPr>
              <w:ind w:right="-1"/>
            </w:pPr>
            <w:r>
              <w:t>10</w:t>
            </w:r>
          </w:p>
        </w:tc>
        <w:tc>
          <w:tcPr>
            <w:tcW w:w="2410" w:type="dxa"/>
            <w:gridSpan w:val="2"/>
            <w:shd w:val="clear" w:color="auto" w:fill="auto"/>
            <w:vAlign w:val="center"/>
          </w:tcPr>
          <w:p w:rsidR="005B22D1" w:rsidRDefault="00001189" w:rsidP="00A11ABA">
            <w:pPr>
              <w:ind w:right="-1"/>
            </w:pPr>
            <w:r>
              <w:t>МБУДО «Дом детского творчества» ЗМР РТ</w:t>
            </w:r>
          </w:p>
        </w:tc>
        <w:tc>
          <w:tcPr>
            <w:tcW w:w="1919" w:type="dxa"/>
            <w:gridSpan w:val="2"/>
            <w:shd w:val="clear" w:color="auto" w:fill="auto"/>
            <w:vAlign w:val="center"/>
          </w:tcPr>
          <w:p w:rsidR="005B22D1" w:rsidRDefault="005B22D1" w:rsidP="005B22D1">
            <w:r w:rsidRPr="001E6DBB">
              <w:t>Петрова Л.А.</w:t>
            </w:r>
          </w:p>
          <w:p w:rsidR="005B22D1" w:rsidRDefault="005B22D1" w:rsidP="005B22D1">
            <w:r>
              <w:t>89178979057</w:t>
            </w:r>
          </w:p>
          <w:p w:rsidR="005B22D1" w:rsidRDefault="005B22D1" w:rsidP="006C3959">
            <w:pPr>
              <w:ind w:right="-1"/>
            </w:pPr>
          </w:p>
        </w:tc>
      </w:tr>
      <w:tr w:rsidR="005B22D1" w:rsidTr="00EA5B8A">
        <w:tc>
          <w:tcPr>
            <w:tcW w:w="675" w:type="dxa"/>
            <w:gridSpan w:val="2"/>
            <w:shd w:val="clear" w:color="auto" w:fill="auto"/>
            <w:vAlign w:val="center"/>
          </w:tcPr>
          <w:p w:rsidR="005B22D1" w:rsidRDefault="002E286E" w:rsidP="006D2161">
            <w:pPr>
              <w:ind w:right="-1"/>
              <w:jc w:val="center"/>
            </w:pPr>
            <w:r>
              <w:t>10</w:t>
            </w:r>
          </w:p>
        </w:tc>
        <w:tc>
          <w:tcPr>
            <w:tcW w:w="1985" w:type="dxa"/>
            <w:shd w:val="clear" w:color="auto" w:fill="auto"/>
            <w:vAlign w:val="center"/>
          </w:tcPr>
          <w:p w:rsidR="005B22D1" w:rsidRDefault="005B22D1" w:rsidP="006C3959">
            <w:pPr>
              <w:ind w:right="-1"/>
            </w:pPr>
            <w:r w:rsidRPr="001E6DBB">
              <w:t>Мастер-класс «Путешествие в страну цветов»</w:t>
            </w:r>
          </w:p>
        </w:tc>
        <w:tc>
          <w:tcPr>
            <w:tcW w:w="1559" w:type="dxa"/>
            <w:gridSpan w:val="2"/>
            <w:shd w:val="clear" w:color="auto" w:fill="auto"/>
            <w:vAlign w:val="center"/>
          </w:tcPr>
          <w:p w:rsidR="005B22D1" w:rsidRDefault="00001189" w:rsidP="00AC3944">
            <w:pPr>
              <w:ind w:right="-1"/>
            </w:pPr>
            <w:proofErr w:type="spellStart"/>
            <w:r>
              <w:t>онлайн</w:t>
            </w:r>
            <w:proofErr w:type="spellEnd"/>
          </w:p>
        </w:tc>
        <w:tc>
          <w:tcPr>
            <w:tcW w:w="3827" w:type="dxa"/>
            <w:gridSpan w:val="2"/>
            <w:shd w:val="clear" w:color="auto" w:fill="auto"/>
            <w:vAlign w:val="center"/>
          </w:tcPr>
          <w:p w:rsidR="005B22D1" w:rsidRPr="001E6DBB" w:rsidRDefault="00281B09" w:rsidP="005B22D1">
            <w:hyperlink r:id="rId17" w:history="1">
              <w:r w:rsidR="005B22D1" w:rsidRPr="001E6DBB">
                <w:rPr>
                  <w:rStyle w:val="a3"/>
                </w:rPr>
                <w:t>https://cloud.mail.ru/stock/gAWcEjCQKcU2WH7HGSzG18kJ</w:t>
              </w:r>
            </w:hyperlink>
          </w:p>
          <w:p w:rsidR="005B22D1" w:rsidRDefault="005B22D1" w:rsidP="006D2161">
            <w:pPr>
              <w:ind w:right="-1"/>
              <w:jc w:val="center"/>
            </w:pPr>
          </w:p>
        </w:tc>
        <w:tc>
          <w:tcPr>
            <w:tcW w:w="1701" w:type="dxa"/>
            <w:shd w:val="clear" w:color="auto" w:fill="auto"/>
            <w:vAlign w:val="center"/>
          </w:tcPr>
          <w:p w:rsidR="005B22D1" w:rsidRDefault="005B22D1" w:rsidP="00AC3944">
            <w:pPr>
              <w:ind w:right="-1"/>
            </w:pPr>
            <w:r w:rsidRPr="001E6DBB">
              <w:t>5-11</w:t>
            </w:r>
          </w:p>
        </w:tc>
        <w:tc>
          <w:tcPr>
            <w:tcW w:w="1276" w:type="dxa"/>
            <w:gridSpan w:val="2"/>
            <w:shd w:val="clear" w:color="auto" w:fill="auto"/>
            <w:vAlign w:val="center"/>
          </w:tcPr>
          <w:p w:rsidR="005B22D1" w:rsidRDefault="002E286E" w:rsidP="00AC3944">
            <w:pPr>
              <w:ind w:right="-1"/>
            </w:pPr>
            <w:r>
              <w:t>15</w:t>
            </w:r>
          </w:p>
        </w:tc>
        <w:tc>
          <w:tcPr>
            <w:tcW w:w="2410" w:type="dxa"/>
            <w:gridSpan w:val="2"/>
            <w:shd w:val="clear" w:color="auto" w:fill="auto"/>
            <w:vAlign w:val="center"/>
          </w:tcPr>
          <w:p w:rsidR="005B22D1" w:rsidRDefault="00001189" w:rsidP="00A11ABA">
            <w:pPr>
              <w:ind w:right="-1"/>
            </w:pPr>
            <w:r>
              <w:t>МБУДО «Дом детского творчества» ЗМР РТ</w:t>
            </w:r>
          </w:p>
        </w:tc>
        <w:tc>
          <w:tcPr>
            <w:tcW w:w="1919" w:type="dxa"/>
            <w:gridSpan w:val="2"/>
            <w:shd w:val="clear" w:color="auto" w:fill="auto"/>
            <w:vAlign w:val="center"/>
          </w:tcPr>
          <w:p w:rsidR="005B22D1" w:rsidRDefault="005B22D1" w:rsidP="005B22D1">
            <w:r w:rsidRPr="001E6DBB">
              <w:t>Морозова О.А.</w:t>
            </w:r>
          </w:p>
          <w:p w:rsidR="005B22D1" w:rsidRDefault="005B22D1" w:rsidP="005B22D1">
            <w:r>
              <w:t>89274519430</w:t>
            </w:r>
          </w:p>
          <w:p w:rsidR="005B22D1" w:rsidRDefault="005B22D1" w:rsidP="006C3959">
            <w:pPr>
              <w:ind w:right="-1"/>
            </w:pPr>
          </w:p>
        </w:tc>
      </w:tr>
      <w:tr w:rsidR="00AD486C" w:rsidTr="00EA5B8A">
        <w:tc>
          <w:tcPr>
            <w:tcW w:w="675" w:type="dxa"/>
            <w:gridSpan w:val="2"/>
            <w:shd w:val="clear" w:color="auto" w:fill="auto"/>
            <w:vAlign w:val="center"/>
          </w:tcPr>
          <w:p w:rsidR="00AD486C" w:rsidRDefault="00AD486C" w:rsidP="006D2161">
            <w:pPr>
              <w:ind w:right="-1"/>
              <w:jc w:val="center"/>
            </w:pPr>
            <w:r>
              <w:t>11</w:t>
            </w:r>
          </w:p>
        </w:tc>
        <w:tc>
          <w:tcPr>
            <w:tcW w:w="1985" w:type="dxa"/>
            <w:shd w:val="clear" w:color="auto" w:fill="auto"/>
            <w:vAlign w:val="center"/>
          </w:tcPr>
          <w:p w:rsidR="00AD486C" w:rsidRPr="001E6DBB" w:rsidRDefault="00AD486C" w:rsidP="006C3959">
            <w:pPr>
              <w:ind w:right="-1"/>
            </w:pPr>
            <w:r>
              <w:t>Акция «Читаем Пушкина»</w:t>
            </w:r>
          </w:p>
        </w:tc>
        <w:tc>
          <w:tcPr>
            <w:tcW w:w="1559" w:type="dxa"/>
            <w:gridSpan w:val="2"/>
            <w:shd w:val="clear" w:color="auto" w:fill="auto"/>
            <w:vAlign w:val="center"/>
          </w:tcPr>
          <w:p w:rsidR="00AD486C" w:rsidRDefault="00AD486C" w:rsidP="00AC3944">
            <w:pPr>
              <w:ind w:right="-1"/>
            </w:pPr>
            <w:proofErr w:type="spellStart"/>
            <w:r>
              <w:t>онлайн</w:t>
            </w:r>
            <w:proofErr w:type="spellEnd"/>
          </w:p>
        </w:tc>
        <w:tc>
          <w:tcPr>
            <w:tcW w:w="3827" w:type="dxa"/>
            <w:gridSpan w:val="2"/>
            <w:shd w:val="clear" w:color="auto" w:fill="auto"/>
            <w:vAlign w:val="center"/>
          </w:tcPr>
          <w:p w:rsidR="00AD486C" w:rsidRDefault="00AD486C" w:rsidP="005B22D1">
            <w:r w:rsidRPr="001E6DBB">
              <w:t xml:space="preserve">Трансляция в </w:t>
            </w:r>
            <w:proofErr w:type="spellStart"/>
            <w:r w:rsidRPr="001E6DBB">
              <w:t>Инстаграмм</w:t>
            </w:r>
            <w:proofErr w:type="spellEnd"/>
          </w:p>
        </w:tc>
        <w:tc>
          <w:tcPr>
            <w:tcW w:w="1701" w:type="dxa"/>
            <w:shd w:val="clear" w:color="auto" w:fill="auto"/>
            <w:vAlign w:val="center"/>
          </w:tcPr>
          <w:p w:rsidR="00AD486C" w:rsidRPr="001E6DBB" w:rsidRDefault="00AD486C" w:rsidP="00AC3944">
            <w:pPr>
              <w:ind w:right="-1"/>
            </w:pPr>
            <w:r>
              <w:t>5-14</w:t>
            </w:r>
          </w:p>
        </w:tc>
        <w:tc>
          <w:tcPr>
            <w:tcW w:w="1276" w:type="dxa"/>
            <w:gridSpan w:val="2"/>
            <w:shd w:val="clear" w:color="auto" w:fill="auto"/>
            <w:vAlign w:val="center"/>
          </w:tcPr>
          <w:p w:rsidR="00AD486C" w:rsidRDefault="00AD486C" w:rsidP="00AC3944">
            <w:pPr>
              <w:ind w:right="-1"/>
            </w:pPr>
          </w:p>
        </w:tc>
        <w:tc>
          <w:tcPr>
            <w:tcW w:w="2410" w:type="dxa"/>
            <w:gridSpan w:val="2"/>
            <w:shd w:val="clear" w:color="auto" w:fill="auto"/>
            <w:vAlign w:val="center"/>
          </w:tcPr>
          <w:p w:rsidR="00AD486C" w:rsidRDefault="00AD486C" w:rsidP="00A11ABA">
            <w:pPr>
              <w:ind w:right="-1"/>
            </w:pPr>
            <w:r>
              <w:t>МБУДО «Дом детского творчества» ЗМР РТ</w:t>
            </w:r>
          </w:p>
        </w:tc>
        <w:tc>
          <w:tcPr>
            <w:tcW w:w="1919" w:type="dxa"/>
            <w:gridSpan w:val="2"/>
            <w:shd w:val="clear" w:color="auto" w:fill="auto"/>
            <w:vAlign w:val="center"/>
          </w:tcPr>
          <w:p w:rsidR="00AD486C" w:rsidRPr="001E6DBB" w:rsidRDefault="00AD486C" w:rsidP="00AB53C5"/>
        </w:tc>
      </w:tr>
      <w:tr w:rsidR="005B22D1" w:rsidTr="00EA5B8A">
        <w:tc>
          <w:tcPr>
            <w:tcW w:w="675" w:type="dxa"/>
            <w:gridSpan w:val="2"/>
            <w:shd w:val="clear" w:color="auto" w:fill="auto"/>
            <w:vAlign w:val="center"/>
          </w:tcPr>
          <w:p w:rsidR="005B22D1" w:rsidRDefault="002E286E" w:rsidP="006D2161">
            <w:pPr>
              <w:ind w:right="-1"/>
              <w:jc w:val="center"/>
            </w:pPr>
            <w:r>
              <w:t>1</w:t>
            </w:r>
            <w:r w:rsidR="00AD486C">
              <w:t>2</w:t>
            </w:r>
          </w:p>
        </w:tc>
        <w:tc>
          <w:tcPr>
            <w:tcW w:w="1985" w:type="dxa"/>
            <w:shd w:val="clear" w:color="auto" w:fill="auto"/>
            <w:vAlign w:val="center"/>
          </w:tcPr>
          <w:p w:rsidR="005B22D1" w:rsidRDefault="005B22D1" w:rsidP="006C3959">
            <w:pPr>
              <w:ind w:right="-1"/>
            </w:pPr>
            <w:r w:rsidRPr="001E6DBB">
              <w:t>Конкурс рисунков «Лето, это маленькая жизнь»</w:t>
            </w:r>
          </w:p>
        </w:tc>
        <w:tc>
          <w:tcPr>
            <w:tcW w:w="1559" w:type="dxa"/>
            <w:gridSpan w:val="2"/>
            <w:shd w:val="clear" w:color="auto" w:fill="auto"/>
            <w:vAlign w:val="center"/>
          </w:tcPr>
          <w:p w:rsidR="005B22D1" w:rsidRDefault="00001189" w:rsidP="00AC3944">
            <w:pPr>
              <w:ind w:right="-1"/>
            </w:pPr>
            <w:proofErr w:type="spellStart"/>
            <w:r>
              <w:t>онлайн</w:t>
            </w:r>
            <w:proofErr w:type="spellEnd"/>
          </w:p>
        </w:tc>
        <w:tc>
          <w:tcPr>
            <w:tcW w:w="3827" w:type="dxa"/>
            <w:gridSpan w:val="2"/>
            <w:shd w:val="clear" w:color="auto" w:fill="auto"/>
            <w:vAlign w:val="center"/>
          </w:tcPr>
          <w:p w:rsidR="005B22D1" w:rsidRPr="001E6DBB" w:rsidRDefault="00281B09" w:rsidP="005B22D1">
            <w:hyperlink r:id="rId18" w:history="1">
              <w:r w:rsidR="005B22D1" w:rsidRPr="001E6DBB">
                <w:rPr>
                  <w:rStyle w:val="a3"/>
                </w:rPr>
                <w:t>https://cloud.mail.ru/stock/oPjpscTtymg1ND6NUcvAct7u</w:t>
              </w:r>
            </w:hyperlink>
          </w:p>
          <w:p w:rsidR="005B22D1" w:rsidRDefault="005B22D1" w:rsidP="006D2161">
            <w:pPr>
              <w:ind w:right="-1"/>
              <w:jc w:val="center"/>
            </w:pPr>
          </w:p>
        </w:tc>
        <w:tc>
          <w:tcPr>
            <w:tcW w:w="1701" w:type="dxa"/>
            <w:shd w:val="clear" w:color="auto" w:fill="auto"/>
            <w:vAlign w:val="center"/>
          </w:tcPr>
          <w:p w:rsidR="005B22D1" w:rsidRDefault="005B22D1" w:rsidP="00AC3944">
            <w:pPr>
              <w:ind w:right="-1"/>
            </w:pPr>
            <w:r w:rsidRPr="001E6DBB">
              <w:t>5-14</w:t>
            </w:r>
          </w:p>
        </w:tc>
        <w:tc>
          <w:tcPr>
            <w:tcW w:w="1276" w:type="dxa"/>
            <w:gridSpan w:val="2"/>
            <w:shd w:val="clear" w:color="auto" w:fill="auto"/>
            <w:vAlign w:val="center"/>
          </w:tcPr>
          <w:p w:rsidR="005B22D1" w:rsidRDefault="002E286E" w:rsidP="00AC3944">
            <w:pPr>
              <w:ind w:right="-1"/>
            </w:pPr>
            <w:r>
              <w:t>30</w:t>
            </w:r>
          </w:p>
        </w:tc>
        <w:tc>
          <w:tcPr>
            <w:tcW w:w="2410" w:type="dxa"/>
            <w:gridSpan w:val="2"/>
            <w:shd w:val="clear" w:color="auto" w:fill="auto"/>
            <w:vAlign w:val="center"/>
          </w:tcPr>
          <w:p w:rsidR="005B22D1" w:rsidRDefault="00001189" w:rsidP="00A11ABA">
            <w:pPr>
              <w:ind w:right="-1"/>
            </w:pPr>
            <w:r>
              <w:t>МБУДО «Дом детского творчества» ЗМР РТ</w:t>
            </w:r>
          </w:p>
        </w:tc>
        <w:tc>
          <w:tcPr>
            <w:tcW w:w="1919" w:type="dxa"/>
            <w:gridSpan w:val="2"/>
            <w:shd w:val="clear" w:color="auto" w:fill="auto"/>
            <w:vAlign w:val="center"/>
          </w:tcPr>
          <w:p w:rsidR="00AB53C5" w:rsidRDefault="00AB53C5" w:rsidP="00AB53C5">
            <w:r w:rsidRPr="001E6DBB">
              <w:t>Морозова О.А.</w:t>
            </w:r>
          </w:p>
          <w:p w:rsidR="00AB53C5" w:rsidRDefault="00AB53C5" w:rsidP="00AB53C5">
            <w:r>
              <w:t>89274519430</w:t>
            </w:r>
          </w:p>
          <w:p w:rsidR="005B22D1" w:rsidRDefault="005B22D1" w:rsidP="006C3959">
            <w:pPr>
              <w:ind w:right="-1"/>
            </w:pPr>
          </w:p>
        </w:tc>
      </w:tr>
      <w:tr w:rsidR="005B22D1" w:rsidTr="00EA5B8A">
        <w:tc>
          <w:tcPr>
            <w:tcW w:w="675" w:type="dxa"/>
            <w:gridSpan w:val="2"/>
            <w:shd w:val="clear" w:color="auto" w:fill="auto"/>
            <w:vAlign w:val="center"/>
          </w:tcPr>
          <w:p w:rsidR="005B22D1" w:rsidRDefault="002E286E" w:rsidP="006D2161">
            <w:pPr>
              <w:ind w:right="-1"/>
              <w:jc w:val="center"/>
            </w:pPr>
            <w:r>
              <w:t>1</w:t>
            </w:r>
            <w:r w:rsidR="00AD486C">
              <w:t>3</w:t>
            </w:r>
          </w:p>
        </w:tc>
        <w:tc>
          <w:tcPr>
            <w:tcW w:w="1985" w:type="dxa"/>
            <w:shd w:val="clear" w:color="auto" w:fill="auto"/>
            <w:vAlign w:val="center"/>
          </w:tcPr>
          <w:p w:rsidR="005B22D1" w:rsidRDefault="00AB53C5" w:rsidP="006C3959">
            <w:pPr>
              <w:ind w:right="-1"/>
            </w:pPr>
            <w:r w:rsidRPr="001E6DBB">
              <w:t>«День музыкальных головоломок» (кроссворды)</w:t>
            </w:r>
          </w:p>
        </w:tc>
        <w:tc>
          <w:tcPr>
            <w:tcW w:w="1559" w:type="dxa"/>
            <w:gridSpan w:val="2"/>
            <w:shd w:val="clear" w:color="auto" w:fill="auto"/>
            <w:vAlign w:val="center"/>
          </w:tcPr>
          <w:p w:rsidR="005B22D1" w:rsidRDefault="00001189" w:rsidP="00AC3944">
            <w:pPr>
              <w:ind w:right="-1"/>
            </w:pPr>
            <w:proofErr w:type="spellStart"/>
            <w:r>
              <w:t>онлайн</w:t>
            </w:r>
            <w:proofErr w:type="spellEnd"/>
          </w:p>
        </w:tc>
        <w:tc>
          <w:tcPr>
            <w:tcW w:w="3827" w:type="dxa"/>
            <w:gridSpan w:val="2"/>
            <w:shd w:val="clear" w:color="auto" w:fill="auto"/>
            <w:vAlign w:val="center"/>
          </w:tcPr>
          <w:p w:rsidR="005B22D1" w:rsidRDefault="00AB53C5" w:rsidP="006D2161">
            <w:pPr>
              <w:ind w:right="-1"/>
              <w:jc w:val="center"/>
            </w:pPr>
            <w:r w:rsidRPr="001E6DBB">
              <w:t xml:space="preserve">Задание  в </w:t>
            </w:r>
            <w:proofErr w:type="spellStart"/>
            <w:r w:rsidRPr="001E6DBB">
              <w:t>Инстаграмм</w:t>
            </w:r>
            <w:proofErr w:type="spellEnd"/>
          </w:p>
        </w:tc>
        <w:tc>
          <w:tcPr>
            <w:tcW w:w="1701" w:type="dxa"/>
            <w:shd w:val="clear" w:color="auto" w:fill="auto"/>
            <w:vAlign w:val="center"/>
          </w:tcPr>
          <w:p w:rsidR="005B22D1" w:rsidRDefault="00AB53C5" w:rsidP="00AC3944">
            <w:pPr>
              <w:ind w:right="-1"/>
            </w:pPr>
            <w:r w:rsidRPr="001E6DBB">
              <w:t>7-10</w:t>
            </w:r>
          </w:p>
        </w:tc>
        <w:tc>
          <w:tcPr>
            <w:tcW w:w="1276" w:type="dxa"/>
            <w:gridSpan w:val="2"/>
            <w:shd w:val="clear" w:color="auto" w:fill="auto"/>
            <w:vAlign w:val="center"/>
          </w:tcPr>
          <w:p w:rsidR="005B22D1" w:rsidRDefault="002E286E" w:rsidP="00AC3944">
            <w:pPr>
              <w:ind w:right="-1"/>
            </w:pPr>
            <w:r>
              <w:t>7</w:t>
            </w:r>
          </w:p>
        </w:tc>
        <w:tc>
          <w:tcPr>
            <w:tcW w:w="2410" w:type="dxa"/>
            <w:gridSpan w:val="2"/>
            <w:shd w:val="clear" w:color="auto" w:fill="auto"/>
            <w:vAlign w:val="center"/>
          </w:tcPr>
          <w:p w:rsidR="005B22D1" w:rsidRDefault="00001189" w:rsidP="00A11ABA">
            <w:pPr>
              <w:ind w:right="-1"/>
            </w:pPr>
            <w:r>
              <w:t>МБУДО «Дом детского творчества» ЗМР РТ</w:t>
            </w:r>
          </w:p>
        </w:tc>
        <w:tc>
          <w:tcPr>
            <w:tcW w:w="1919" w:type="dxa"/>
            <w:gridSpan w:val="2"/>
            <w:shd w:val="clear" w:color="auto" w:fill="auto"/>
            <w:vAlign w:val="center"/>
          </w:tcPr>
          <w:p w:rsidR="00AB53C5" w:rsidRDefault="00AB53C5" w:rsidP="00AB53C5">
            <w:proofErr w:type="spellStart"/>
            <w:r w:rsidRPr="001E6DBB">
              <w:t>Лисина</w:t>
            </w:r>
            <w:proofErr w:type="spellEnd"/>
            <w:r w:rsidRPr="001E6DBB">
              <w:t xml:space="preserve"> Е.С.</w:t>
            </w:r>
          </w:p>
          <w:p w:rsidR="005B22D1" w:rsidRDefault="00AB53C5" w:rsidP="00AB53C5">
            <w:pPr>
              <w:ind w:right="-1"/>
            </w:pPr>
            <w:r>
              <w:t>89520377882</w:t>
            </w:r>
          </w:p>
        </w:tc>
      </w:tr>
      <w:tr w:rsidR="00AB53C5" w:rsidTr="00EA5B8A">
        <w:tc>
          <w:tcPr>
            <w:tcW w:w="675" w:type="dxa"/>
            <w:gridSpan w:val="2"/>
            <w:shd w:val="clear" w:color="auto" w:fill="auto"/>
            <w:vAlign w:val="center"/>
          </w:tcPr>
          <w:p w:rsidR="00AB53C5" w:rsidRDefault="002E286E" w:rsidP="00AD486C">
            <w:pPr>
              <w:ind w:right="-1"/>
              <w:jc w:val="center"/>
            </w:pPr>
            <w:r>
              <w:t>1</w:t>
            </w:r>
            <w:r w:rsidR="00AD486C">
              <w:t>4</w:t>
            </w:r>
          </w:p>
        </w:tc>
        <w:tc>
          <w:tcPr>
            <w:tcW w:w="1985" w:type="dxa"/>
            <w:shd w:val="clear" w:color="auto" w:fill="auto"/>
            <w:vAlign w:val="center"/>
          </w:tcPr>
          <w:p w:rsidR="00AB53C5" w:rsidRDefault="00AB53C5" w:rsidP="006C3959">
            <w:pPr>
              <w:ind w:right="-1"/>
            </w:pPr>
            <w:r w:rsidRPr="001E6DBB">
              <w:t>Оригами «Кораблик</w:t>
            </w:r>
            <w:r>
              <w:t>»</w:t>
            </w:r>
          </w:p>
        </w:tc>
        <w:tc>
          <w:tcPr>
            <w:tcW w:w="1559" w:type="dxa"/>
            <w:gridSpan w:val="2"/>
            <w:shd w:val="clear" w:color="auto" w:fill="auto"/>
            <w:vAlign w:val="center"/>
          </w:tcPr>
          <w:p w:rsidR="00AB53C5" w:rsidRDefault="00001189" w:rsidP="00AC3944">
            <w:pPr>
              <w:ind w:right="-1"/>
            </w:pPr>
            <w:proofErr w:type="spellStart"/>
            <w:r>
              <w:t>онлайн</w:t>
            </w:r>
            <w:proofErr w:type="spellEnd"/>
          </w:p>
        </w:tc>
        <w:tc>
          <w:tcPr>
            <w:tcW w:w="3827" w:type="dxa"/>
            <w:gridSpan w:val="2"/>
            <w:shd w:val="clear" w:color="auto" w:fill="auto"/>
            <w:vAlign w:val="center"/>
          </w:tcPr>
          <w:p w:rsidR="00AB53C5" w:rsidRDefault="00281B09" w:rsidP="006D2161">
            <w:pPr>
              <w:ind w:right="-1"/>
              <w:jc w:val="center"/>
            </w:pPr>
            <w:hyperlink r:id="rId19" w:history="1">
              <w:r w:rsidR="00AB53C5" w:rsidRPr="001E6DBB">
                <w:rPr>
                  <w:rStyle w:val="a3"/>
                </w:rPr>
                <w:t>https://www.youtube.com/watch?v=HRcycr2VrB0&amp;feature=emb_logo</w:t>
              </w:r>
            </w:hyperlink>
          </w:p>
        </w:tc>
        <w:tc>
          <w:tcPr>
            <w:tcW w:w="1701" w:type="dxa"/>
            <w:shd w:val="clear" w:color="auto" w:fill="auto"/>
            <w:vAlign w:val="center"/>
          </w:tcPr>
          <w:p w:rsidR="00AB53C5" w:rsidRDefault="00AB53C5" w:rsidP="00AC3944">
            <w:pPr>
              <w:ind w:right="-1"/>
            </w:pPr>
            <w:r w:rsidRPr="001E6DBB">
              <w:t>5-7</w:t>
            </w:r>
          </w:p>
        </w:tc>
        <w:tc>
          <w:tcPr>
            <w:tcW w:w="1276" w:type="dxa"/>
            <w:gridSpan w:val="2"/>
            <w:shd w:val="clear" w:color="auto" w:fill="auto"/>
            <w:vAlign w:val="center"/>
          </w:tcPr>
          <w:p w:rsidR="00AB53C5" w:rsidRDefault="002E286E" w:rsidP="00AC3944">
            <w:pPr>
              <w:ind w:right="-1"/>
            </w:pPr>
            <w:r>
              <w:t>10</w:t>
            </w:r>
          </w:p>
        </w:tc>
        <w:tc>
          <w:tcPr>
            <w:tcW w:w="2410" w:type="dxa"/>
            <w:gridSpan w:val="2"/>
            <w:shd w:val="clear" w:color="auto" w:fill="auto"/>
            <w:vAlign w:val="center"/>
          </w:tcPr>
          <w:p w:rsidR="00AB53C5" w:rsidRDefault="00001189" w:rsidP="00A11ABA">
            <w:pPr>
              <w:ind w:right="-1"/>
            </w:pPr>
            <w:r>
              <w:t>МБУДО «Дом детского творчества» ЗМР РТ</w:t>
            </w:r>
          </w:p>
        </w:tc>
        <w:tc>
          <w:tcPr>
            <w:tcW w:w="1919" w:type="dxa"/>
            <w:gridSpan w:val="2"/>
            <w:shd w:val="clear" w:color="auto" w:fill="auto"/>
            <w:vAlign w:val="center"/>
          </w:tcPr>
          <w:p w:rsidR="00AB53C5" w:rsidRDefault="00AB53C5" w:rsidP="00AB53C5">
            <w:r w:rsidRPr="001E6DBB">
              <w:t>Политова О.И.</w:t>
            </w:r>
          </w:p>
          <w:p w:rsidR="00AB53C5" w:rsidRDefault="00AB53C5" w:rsidP="00AB53C5">
            <w:pPr>
              <w:ind w:right="-1"/>
            </w:pPr>
            <w:r>
              <w:t>89172483146</w:t>
            </w:r>
          </w:p>
        </w:tc>
      </w:tr>
      <w:tr w:rsidR="00AB53C5" w:rsidTr="00EA5B8A">
        <w:tc>
          <w:tcPr>
            <w:tcW w:w="675" w:type="dxa"/>
            <w:gridSpan w:val="2"/>
            <w:shd w:val="clear" w:color="auto" w:fill="auto"/>
            <w:vAlign w:val="center"/>
          </w:tcPr>
          <w:p w:rsidR="00AB53C5" w:rsidRDefault="002E286E" w:rsidP="006D2161">
            <w:pPr>
              <w:ind w:right="-1"/>
              <w:jc w:val="center"/>
            </w:pPr>
            <w:r>
              <w:t>1</w:t>
            </w:r>
            <w:r w:rsidR="00AD486C">
              <w:t>5</w:t>
            </w:r>
          </w:p>
        </w:tc>
        <w:tc>
          <w:tcPr>
            <w:tcW w:w="1985" w:type="dxa"/>
            <w:shd w:val="clear" w:color="auto" w:fill="auto"/>
            <w:vAlign w:val="center"/>
          </w:tcPr>
          <w:p w:rsidR="00AB53C5" w:rsidRDefault="00AB53C5" w:rsidP="006C3959">
            <w:pPr>
              <w:ind w:right="-1"/>
            </w:pPr>
            <w:r>
              <w:t>Мастер-класс «Изготовление тюбетейки»</w:t>
            </w:r>
          </w:p>
        </w:tc>
        <w:tc>
          <w:tcPr>
            <w:tcW w:w="1559" w:type="dxa"/>
            <w:gridSpan w:val="2"/>
            <w:shd w:val="clear" w:color="auto" w:fill="auto"/>
            <w:vAlign w:val="center"/>
          </w:tcPr>
          <w:p w:rsidR="00AB53C5" w:rsidRDefault="00001189" w:rsidP="00AC3944">
            <w:pPr>
              <w:ind w:right="-1"/>
            </w:pPr>
            <w:proofErr w:type="spellStart"/>
            <w:r>
              <w:t>онлайн</w:t>
            </w:r>
            <w:proofErr w:type="spellEnd"/>
          </w:p>
        </w:tc>
        <w:tc>
          <w:tcPr>
            <w:tcW w:w="3827" w:type="dxa"/>
            <w:gridSpan w:val="2"/>
            <w:shd w:val="clear" w:color="auto" w:fill="auto"/>
            <w:vAlign w:val="center"/>
          </w:tcPr>
          <w:p w:rsidR="00AB53C5" w:rsidRPr="00B72B0D" w:rsidRDefault="00281B09" w:rsidP="006D2161">
            <w:pPr>
              <w:ind w:right="-1"/>
              <w:jc w:val="center"/>
            </w:pPr>
            <w:hyperlink r:id="rId20" w:tgtFrame="_blank" w:history="1">
              <w:r w:rsidR="00B72B0D" w:rsidRPr="00B72B0D">
                <w:rPr>
                  <w:rStyle w:val="a3"/>
                  <w:color w:val="005BD1"/>
                  <w:shd w:val="clear" w:color="auto" w:fill="FFFFFF"/>
                </w:rPr>
                <w:t>https://yadi.sk/i/ogBepfzmPoa4vQ</w:t>
              </w:r>
            </w:hyperlink>
          </w:p>
        </w:tc>
        <w:tc>
          <w:tcPr>
            <w:tcW w:w="1701" w:type="dxa"/>
            <w:shd w:val="clear" w:color="auto" w:fill="auto"/>
            <w:vAlign w:val="center"/>
          </w:tcPr>
          <w:p w:rsidR="00AB53C5" w:rsidRDefault="00AB53C5" w:rsidP="00AC3944">
            <w:pPr>
              <w:ind w:right="-1"/>
            </w:pPr>
            <w:r w:rsidRPr="001E6DBB">
              <w:t>5-14</w:t>
            </w:r>
          </w:p>
        </w:tc>
        <w:tc>
          <w:tcPr>
            <w:tcW w:w="1276" w:type="dxa"/>
            <w:gridSpan w:val="2"/>
            <w:shd w:val="clear" w:color="auto" w:fill="auto"/>
            <w:vAlign w:val="center"/>
          </w:tcPr>
          <w:p w:rsidR="00AB53C5" w:rsidRDefault="002E286E" w:rsidP="00AC3944">
            <w:pPr>
              <w:ind w:right="-1"/>
            </w:pPr>
            <w:r>
              <w:t>15</w:t>
            </w:r>
          </w:p>
        </w:tc>
        <w:tc>
          <w:tcPr>
            <w:tcW w:w="2410" w:type="dxa"/>
            <w:gridSpan w:val="2"/>
            <w:shd w:val="clear" w:color="auto" w:fill="auto"/>
            <w:vAlign w:val="center"/>
          </w:tcPr>
          <w:p w:rsidR="00AB53C5" w:rsidRDefault="00001189" w:rsidP="00A11ABA">
            <w:pPr>
              <w:ind w:right="-1"/>
            </w:pPr>
            <w:r>
              <w:t>МБУДО «Дом детского творчества» ЗМР РТ</w:t>
            </w:r>
          </w:p>
        </w:tc>
        <w:tc>
          <w:tcPr>
            <w:tcW w:w="1919" w:type="dxa"/>
            <w:gridSpan w:val="2"/>
            <w:shd w:val="clear" w:color="auto" w:fill="auto"/>
            <w:vAlign w:val="center"/>
          </w:tcPr>
          <w:p w:rsidR="00AB53C5" w:rsidRPr="001E6DBB" w:rsidRDefault="00AB53C5" w:rsidP="00AB53C5">
            <w:proofErr w:type="spellStart"/>
            <w:r w:rsidRPr="001E6DBB">
              <w:t>Шабакова</w:t>
            </w:r>
            <w:proofErr w:type="spellEnd"/>
            <w:r w:rsidRPr="001E6DBB">
              <w:t xml:space="preserve"> М.В.</w:t>
            </w:r>
          </w:p>
          <w:p w:rsidR="00AB53C5" w:rsidRPr="001E6DBB" w:rsidRDefault="00AB53C5" w:rsidP="00AB53C5">
            <w:r>
              <w:t>89047686008</w:t>
            </w:r>
          </w:p>
          <w:p w:rsidR="00AB53C5" w:rsidRDefault="00AB53C5" w:rsidP="006C3959">
            <w:pPr>
              <w:ind w:right="-1"/>
            </w:pPr>
          </w:p>
        </w:tc>
      </w:tr>
      <w:tr w:rsidR="002E286E" w:rsidTr="00EA5B8A">
        <w:tc>
          <w:tcPr>
            <w:tcW w:w="675" w:type="dxa"/>
            <w:gridSpan w:val="2"/>
            <w:shd w:val="clear" w:color="auto" w:fill="auto"/>
            <w:vAlign w:val="center"/>
          </w:tcPr>
          <w:p w:rsidR="002E286E" w:rsidRDefault="002E286E" w:rsidP="006D2161">
            <w:pPr>
              <w:ind w:right="-1"/>
              <w:jc w:val="center"/>
            </w:pPr>
            <w:r>
              <w:t>1</w:t>
            </w:r>
            <w:r w:rsidR="00AD486C">
              <w:t>6</w:t>
            </w:r>
          </w:p>
        </w:tc>
        <w:tc>
          <w:tcPr>
            <w:tcW w:w="1985" w:type="dxa"/>
            <w:shd w:val="clear" w:color="auto" w:fill="auto"/>
            <w:vAlign w:val="center"/>
          </w:tcPr>
          <w:p w:rsidR="002E286E" w:rsidRPr="001E6DBB" w:rsidRDefault="002E286E" w:rsidP="006C3959">
            <w:pPr>
              <w:ind w:right="-1"/>
            </w:pPr>
            <w:r>
              <w:t>Поэтический марафон «Цвети, любимый Татарстан»</w:t>
            </w:r>
          </w:p>
        </w:tc>
        <w:tc>
          <w:tcPr>
            <w:tcW w:w="1559" w:type="dxa"/>
            <w:gridSpan w:val="2"/>
            <w:shd w:val="clear" w:color="auto" w:fill="auto"/>
            <w:vAlign w:val="center"/>
          </w:tcPr>
          <w:p w:rsidR="002E286E" w:rsidRDefault="002E286E" w:rsidP="00AC3944">
            <w:pPr>
              <w:ind w:right="-1"/>
            </w:pPr>
            <w:proofErr w:type="spellStart"/>
            <w:r>
              <w:t>онлайн</w:t>
            </w:r>
            <w:proofErr w:type="spellEnd"/>
          </w:p>
        </w:tc>
        <w:tc>
          <w:tcPr>
            <w:tcW w:w="3827" w:type="dxa"/>
            <w:gridSpan w:val="2"/>
            <w:shd w:val="clear" w:color="auto" w:fill="auto"/>
            <w:vAlign w:val="center"/>
          </w:tcPr>
          <w:p w:rsidR="002E286E" w:rsidRDefault="002E286E" w:rsidP="00AB53C5">
            <w:r w:rsidRPr="001E6DBB">
              <w:t xml:space="preserve">Трансляция в </w:t>
            </w:r>
            <w:proofErr w:type="spellStart"/>
            <w:r w:rsidRPr="001E6DBB">
              <w:t>Инстаграмм</w:t>
            </w:r>
            <w:proofErr w:type="spellEnd"/>
          </w:p>
        </w:tc>
        <w:tc>
          <w:tcPr>
            <w:tcW w:w="1701" w:type="dxa"/>
            <w:shd w:val="clear" w:color="auto" w:fill="auto"/>
            <w:vAlign w:val="center"/>
          </w:tcPr>
          <w:p w:rsidR="002E286E" w:rsidRPr="001E6DBB" w:rsidRDefault="002E286E" w:rsidP="00AC3944">
            <w:pPr>
              <w:ind w:right="-1"/>
            </w:pPr>
            <w:r w:rsidRPr="001E6DBB">
              <w:t>5-14</w:t>
            </w:r>
          </w:p>
        </w:tc>
        <w:tc>
          <w:tcPr>
            <w:tcW w:w="1276" w:type="dxa"/>
            <w:gridSpan w:val="2"/>
            <w:shd w:val="clear" w:color="auto" w:fill="auto"/>
            <w:vAlign w:val="center"/>
          </w:tcPr>
          <w:p w:rsidR="002E286E" w:rsidRDefault="00AD486C" w:rsidP="00AC3944">
            <w:pPr>
              <w:ind w:right="-1"/>
            </w:pPr>
            <w:r>
              <w:t>20</w:t>
            </w:r>
          </w:p>
        </w:tc>
        <w:tc>
          <w:tcPr>
            <w:tcW w:w="2410" w:type="dxa"/>
            <w:gridSpan w:val="2"/>
            <w:shd w:val="clear" w:color="auto" w:fill="auto"/>
            <w:vAlign w:val="center"/>
          </w:tcPr>
          <w:p w:rsidR="002E286E" w:rsidRDefault="002E286E" w:rsidP="002E286E">
            <w:pPr>
              <w:ind w:right="-1"/>
            </w:pPr>
            <w:r>
              <w:t>МБУДО «Дом детского творчества» ЗМР РТ</w:t>
            </w:r>
          </w:p>
        </w:tc>
        <w:tc>
          <w:tcPr>
            <w:tcW w:w="1919" w:type="dxa"/>
            <w:gridSpan w:val="2"/>
            <w:shd w:val="clear" w:color="auto" w:fill="auto"/>
            <w:vAlign w:val="center"/>
          </w:tcPr>
          <w:p w:rsidR="002E286E" w:rsidRDefault="002E286E" w:rsidP="002E286E">
            <w:proofErr w:type="spellStart"/>
            <w:r w:rsidRPr="001E6DBB">
              <w:t>Сафаргалиева</w:t>
            </w:r>
            <w:proofErr w:type="spellEnd"/>
            <w:r w:rsidRPr="001E6DBB">
              <w:t xml:space="preserve"> З.А</w:t>
            </w:r>
          </w:p>
          <w:p w:rsidR="002E286E" w:rsidRPr="001E6DBB" w:rsidRDefault="002E286E" w:rsidP="002E286E">
            <w:r>
              <w:t>89172347723</w:t>
            </w:r>
          </w:p>
          <w:p w:rsidR="002E286E" w:rsidRDefault="002E286E" w:rsidP="002E286E">
            <w:pPr>
              <w:ind w:right="-1"/>
            </w:pPr>
          </w:p>
        </w:tc>
      </w:tr>
      <w:tr w:rsidR="002E286E" w:rsidTr="00EA5B8A">
        <w:tc>
          <w:tcPr>
            <w:tcW w:w="675" w:type="dxa"/>
            <w:gridSpan w:val="2"/>
            <w:shd w:val="clear" w:color="auto" w:fill="auto"/>
            <w:vAlign w:val="center"/>
          </w:tcPr>
          <w:p w:rsidR="002E286E" w:rsidRDefault="002E286E" w:rsidP="006D2161">
            <w:pPr>
              <w:ind w:right="-1"/>
              <w:jc w:val="center"/>
            </w:pPr>
            <w:r>
              <w:t>1</w:t>
            </w:r>
            <w:r w:rsidR="00AD486C">
              <w:t>7</w:t>
            </w:r>
          </w:p>
        </w:tc>
        <w:tc>
          <w:tcPr>
            <w:tcW w:w="1985" w:type="dxa"/>
            <w:shd w:val="clear" w:color="auto" w:fill="auto"/>
            <w:vAlign w:val="center"/>
          </w:tcPr>
          <w:p w:rsidR="002E286E" w:rsidRPr="001E6DBB" w:rsidRDefault="002E286E" w:rsidP="00567A60">
            <w:r w:rsidRPr="001E6DBB">
              <w:t xml:space="preserve">Мастер-класс «Как нарисовать </w:t>
            </w:r>
            <w:r w:rsidRPr="001E6DBB">
              <w:lastRenderedPageBreak/>
              <w:t>футболиста»</w:t>
            </w:r>
          </w:p>
        </w:tc>
        <w:tc>
          <w:tcPr>
            <w:tcW w:w="1559" w:type="dxa"/>
            <w:gridSpan w:val="2"/>
            <w:shd w:val="clear" w:color="auto" w:fill="auto"/>
            <w:vAlign w:val="center"/>
          </w:tcPr>
          <w:p w:rsidR="002E286E" w:rsidRDefault="002E286E" w:rsidP="00AC3944">
            <w:pPr>
              <w:ind w:right="-1"/>
            </w:pPr>
            <w:proofErr w:type="spellStart"/>
            <w:r>
              <w:lastRenderedPageBreak/>
              <w:t>онлайн</w:t>
            </w:r>
            <w:proofErr w:type="spellEnd"/>
          </w:p>
        </w:tc>
        <w:tc>
          <w:tcPr>
            <w:tcW w:w="3827" w:type="dxa"/>
            <w:gridSpan w:val="2"/>
            <w:shd w:val="clear" w:color="auto" w:fill="auto"/>
            <w:vAlign w:val="center"/>
          </w:tcPr>
          <w:p w:rsidR="002E286E" w:rsidRPr="001E6DBB" w:rsidRDefault="00281B09" w:rsidP="002E286E">
            <w:hyperlink r:id="rId21" w:history="1">
              <w:r w:rsidR="002E286E" w:rsidRPr="001E6DBB">
                <w:rPr>
                  <w:rStyle w:val="a3"/>
                </w:rPr>
                <w:t>https://youtu.be/fPvbybd6N_4</w:t>
              </w:r>
            </w:hyperlink>
          </w:p>
          <w:p w:rsidR="002E286E" w:rsidRDefault="002E286E" w:rsidP="00AB53C5"/>
        </w:tc>
        <w:tc>
          <w:tcPr>
            <w:tcW w:w="1701" w:type="dxa"/>
            <w:shd w:val="clear" w:color="auto" w:fill="auto"/>
            <w:vAlign w:val="center"/>
          </w:tcPr>
          <w:p w:rsidR="002E286E" w:rsidRPr="001E6DBB" w:rsidRDefault="002E286E" w:rsidP="00AC3944">
            <w:pPr>
              <w:ind w:right="-1"/>
            </w:pPr>
            <w:r>
              <w:t>7-14</w:t>
            </w:r>
          </w:p>
        </w:tc>
        <w:tc>
          <w:tcPr>
            <w:tcW w:w="1276" w:type="dxa"/>
            <w:gridSpan w:val="2"/>
            <w:shd w:val="clear" w:color="auto" w:fill="auto"/>
            <w:vAlign w:val="center"/>
          </w:tcPr>
          <w:p w:rsidR="002E286E" w:rsidRDefault="00567A60" w:rsidP="00AC3944">
            <w:pPr>
              <w:ind w:right="-1"/>
            </w:pPr>
            <w:r>
              <w:t>10</w:t>
            </w:r>
          </w:p>
        </w:tc>
        <w:tc>
          <w:tcPr>
            <w:tcW w:w="2410" w:type="dxa"/>
            <w:gridSpan w:val="2"/>
            <w:shd w:val="clear" w:color="auto" w:fill="auto"/>
            <w:vAlign w:val="center"/>
          </w:tcPr>
          <w:p w:rsidR="002E286E" w:rsidRDefault="002E286E" w:rsidP="00A11ABA">
            <w:pPr>
              <w:ind w:right="-1"/>
            </w:pPr>
            <w:r>
              <w:t xml:space="preserve">МБУДО «Дом детского творчества» </w:t>
            </w:r>
            <w:r>
              <w:lastRenderedPageBreak/>
              <w:t>ЗМР РТ</w:t>
            </w:r>
          </w:p>
        </w:tc>
        <w:tc>
          <w:tcPr>
            <w:tcW w:w="1919" w:type="dxa"/>
            <w:gridSpan w:val="2"/>
            <w:shd w:val="clear" w:color="auto" w:fill="auto"/>
            <w:vAlign w:val="center"/>
          </w:tcPr>
          <w:p w:rsidR="002E286E" w:rsidRPr="001E6DBB" w:rsidRDefault="002E286E" w:rsidP="002E286E">
            <w:r w:rsidRPr="001E6DBB">
              <w:lastRenderedPageBreak/>
              <w:t>Кузнецова С.В.</w:t>
            </w:r>
          </w:p>
          <w:p w:rsidR="002E286E" w:rsidRPr="001E6DBB" w:rsidRDefault="002E286E" w:rsidP="002E286E">
            <w:r>
              <w:t>89274243859</w:t>
            </w:r>
          </w:p>
          <w:p w:rsidR="002E286E" w:rsidRPr="001E6DBB" w:rsidRDefault="002E286E" w:rsidP="00AB53C5"/>
        </w:tc>
      </w:tr>
      <w:tr w:rsidR="002E286E" w:rsidTr="00EA5B8A">
        <w:tc>
          <w:tcPr>
            <w:tcW w:w="675" w:type="dxa"/>
            <w:gridSpan w:val="2"/>
            <w:shd w:val="clear" w:color="auto" w:fill="auto"/>
            <w:vAlign w:val="center"/>
          </w:tcPr>
          <w:p w:rsidR="002E286E" w:rsidRDefault="002E286E" w:rsidP="006D2161">
            <w:pPr>
              <w:ind w:right="-1"/>
              <w:jc w:val="center"/>
            </w:pPr>
            <w:r>
              <w:lastRenderedPageBreak/>
              <w:t>1</w:t>
            </w:r>
            <w:r w:rsidR="00AD486C">
              <w:t>8</w:t>
            </w:r>
          </w:p>
        </w:tc>
        <w:tc>
          <w:tcPr>
            <w:tcW w:w="1985" w:type="dxa"/>
            <w:shd w:val="clear" w:color="auto" w:fill="auto"/>
            <w:vAlign w:val="center"/>
          </w:tcPr>
          <w:p w:rsidR="002E286E" w:rsidRPr="001E6DBB" w:rsidRDefault="002E286E" w:rsidP="002E286E">
            <w:r w:rsidRPr="001E6DBB">
              <w:t>Фотопанорама «Люблю тебя, горжусь тобою мой милый Татарстан»</w:t>
            </w:r>
          </w:p>
        </w:tc>
        <w:tc>
          <w:tcPr>
            <w:tcW w:w="1559" w:type="dxa"/>
            <w:gridSpan w:val="2"/>
            <w:shd w:val="clear" w:color="auto" w:fill="auto"/>
            <w:vAlign w:val="center"/>
          </w:tcPr>
          <w:p w:rsidR="002E286E" w:rsidRDefault="002E286E" w:rsidP="00AC3944">
            <w:pPr>
              <w:ind w:right="-1"/>
            </w:pPr>
            <w:proofErr w:type="spellStart"/>
            <w:r>
              <w:t>онлайн</w:t>
            </w:r>
            <w:proofErr w:type="spellEnd"/>
          </w:p>
        </w:tc>
        <w:tc>
          <w:tcPr>
            <w:tcW w:w="3827" w:type="dxa"/>
            <w:gridSpan w:val="2"/>
            <w:shd w:val="clear" w:color="auto" w:fill="auto"/>
            <w:vAlign w:val="center"/>
          </w:tcPr>
          <w:p w:rsidR="002E286E" w:rsidRDefault="002E286E" w:rsidP="00AB53C5">
            <w:r w:rsidRPr="001E6DBB">
              <w:t xml:space="preserve">Трансляция в </w:t>
            </w:r>
            <w:proofErr w:type="spellStart"/>
            <w:r w:rsidRPr="001E6DBB">
              <w:t>Инстаграмм</w:t>
            </w:r>
            <w:proofErr w:type="spellEnd"/>
          </w:p>
        </w:tc>
        <w:tc>
          <w:tcPr>
            <w:tcW w:w="1701" w:type="dxa"/>
            <w:shd w:val="clear" w:color="auto" w:fill="auto"/>
            <w:vAlign w:val="center"/>
          </w:tcPr>
          <w:p w:rsidR="002E286E" w:rsidRPr="001E6DBB" w:rsidRDefault="002E286E" w:rsidP="00AC3944">
            <w:pPr>
              <w:ind w:right="-1"/>
            </w:pPr>
            <w:r>
              <w:t>5-14</w:t>
            </w:r>
          </w:p>
        </w:tc>
        <w:tc>
          <w:tcPr>
            <w:tcW w:w="1276" w:type="dxa"/>
            <w:gridSpan w:val="2"/>
            <w:shd w:val="clear" w:color="auto" w:fill="auto"/>
            <w:vAlign w:val="center"/>
          </w:tcPr>
          <w:p w:rsidR="002E286E" w:rsidRDefault="00567A60" w:rsidP="00AC3944">
            <w:pPr>
              <w:ind w:right="-1"/>
            </w:pPr>
            <w:r>
              <w:t>30</w:t>
            </w:r>
          </w:p>
        </w:tc>
        <w:tc>
          <w:tcPr>
            <w:tcW w:w="2410" w:type="dxa"/>
            <w:gridSpan w:val="2"/>
            <w:shd w:val="clear" w:color="auto" w:fill="auto"/>
            <w:vAlign w:val="center"/>
          </w:tcPr>
          <w:p w:rsidR="002E286E" w:rsidRDefault="002E286E" w:rsidP="00A11ABA">
            <w:pPr>
              <w:ind w:right="-1"/>
            </w:pPr>
            <w:r>
              <w:t>МБУДО «Дом детского творчества» ЗМР РТ</w:t>
            </w:r>
          </w:p>
        </w:tc>
        <w:tc>
          <w:tcPr>
            <w:tcW w:w="1919" w:type="dxa"/>
            <w:gridSpan w:val="2"/>
            <w:shd w:val="clear" w:color="auto" w:fill="auto"/>
            <w:vAlign w:val="center"/>
          </w:tcPr>
          <w:p w:rsidR="002E286E" w:rsidRPr="001E6DBB" w:rsidRDefault="002E286E" w:rsidP="002E286E">
            <w:proofErr w:type="spellStart"/>
            <w:r w:rsidRPr="001E6DBB">
              <w:t>Шабакова</w:t>
            </w:r>
            <w:proofErr w:type="spellEnd"/>
            <w:r w:rsidRPr="001E6DBB">
              <w:t xml:space="preserve"> М.В.</w:t>
            </w:r>
          </w:p>
          <w:p w:rsidR="002E286E" w:rsidRPr="001E6DBB" w:rsidRDefault="002E286E" w:rsidP="002E286E">
            <w:r>
              <w:t>89047686008</w:t>
            </w:r>
          </w:p>
          <w:p w:rsidR="002E286E" w:rsidRPr="001E6DBB" w:rsidRDefault="002E286E" w:rsidP="00AB53C5"/>
        </w:tc>
      </w:tr>
      <w:tr w:rsidR="002E286E" w:rsidTr="00EA5B8A">
        <w:tc>
          <w:tcPr>
            <w:tcW w:w="675" w:type="dxa"/>
            <w:gridSpan w:val="2"/>
            <w:shd w:val="clear" w:color="auto" w:fill="auto"/>
            <w:vAlign w:val="center"/>
          </w:tcPr>
          <w:p w:rsidR="002E286E" w:rsidRDefault="002E286E" w:rsidP="006D2161">
            <w:pPr>
              <w:ind w:right="-1"/>
              <w:jc w:val="center"/>
            </w:pPr>
            <w:r>
              <w:t>1</w:t>
            </w:r>
            <w:r w:rsidR="00AD486C">
              <w:t>9</w:t>
            </w:r>
          </w:p>
        </w:tc>
        <w:tc>
          <w:tcPr>
            <w:tcW w:w="1985" w:type="dxa"/>
            <w:shd w:val="clear" w:color="auto" w:fill="auto"/>
            <w:vAlign w:val="center"/>
          </w:tcPr>
          <w:p w:rsidR="002E286E" w:rsidRDefault="002E286E" w:rsidP="006C3959">
            <w:pPr>
              <w:ind w:right="-1"/>
            </w:pPr>
            <w:r w:rsidRPr="001E6DBB">
              <w:t xml:space="preserve">Мастер-класс по </w:t>
            </w:r>
            <w:proofErr w:type="spellStart"/>
            <w:r w:rsidRPr="001E6DBB">
              <w:t>пластилинографии</w:t>
            </w:r>
            <w:proofErr w:type="spellEnd"/>
            <w:r w:rsidRPr="001E6DBB">
              <w:t xml:space="preserve"> «Создание объемных картин»</w:t>
            </w:r>
          </w:p>
        </w:tc>
        <w:tc>
          <w:tcPr>
            <w:tcW w:w="1559" w:type="dxa"/>
            <w:gridSpan w:val="2"/>
            <w:shd w:val="clear" w:color="auto" w:fill="auto"/>
            <w:vAlign w:val="center"/>
          </w:tcPr>
          <w:p w:rsidR="002E286E" w:rsidRDefault="002E286E" w:rsidP="00AC3944">
            <w:pPr>
              <w:ind w:right="-1"/>
            </w:pPr>
            <w:proofErr w:type="spellStart"/>
            <w:r>
              <w:t>онлайн</w:t>
            </w:r>
            <w:proofErr w:type="spellEnd"/>
          </w:p>
        </w:tc>
        <w:tc>
          <w:tcPr>
            <w:tcW w:w="3827" w:type="dxa"/>
            <w:gridSpan w:val="2"/>
            <w:shd w:val="clear" w:color="auto" w:fill="auto"/>
            <w:vAlign w:val="center"/>
          </w:tcPr>
          <w:p w:rsidR="002E286E" w:rsidRPr="001E6DBB" w:rsidRDefault="00281B09" w:rsidP="00AB53C5">
            <w:hyperlink r:id="rId22" w:history="1">
              <w:r w:rsidR="002E286E" w:rsidRPr="001E6DBB">
                <w:rPr>
                  <w:rStyle w:val="a3"/>
                </w:rPr>
                <w:t>https://youtu.be/W9bWAkqprI4</w:t>
              </w:r>
            </w:hyperlink>
          </w:p>
          <w:p w:rsidR="002E286E" w:rsidRDefault="002E286E" w:rsidP="006D2161">
            <w:pPr>
              <w:ind w:right="-1"/>
              <w:jc w:val="center"/>
            </w:pPr>
          </w:p>
        </w:tc>
        <w:tc>
          <w:tcPr>
            <w:tcW w:w="1701" w:type="dxa"/>
            <w:shd w:val="clear" w:color="auto" w:fill="auto"/>
            <w:vAlign w:val="center"/>
          </w:tcPr>
          <w:p w:rsidR="002E286E" w:rsidRDefault="002E286E" w:rsidP="00AC3944">
            <w:pPr>
              <w:ind w:right="-1"/>
            </w:pPr>
            <w:r w:rsidRPr="001E6DBB">
              <w:t>11-14</w:t>
            </w:r>
          </w:p>
        </w:tc>
        <w:tc>
          <w:tcPr>
            <w:tcW w:w="1276" w:type="dxa"/>
            <w:gridSpan w:val="2"/>
            <w:shd w:val="clear" w:color="auto" w:fill="auto"/>
            <w:vAlign w:val="center"/>
          </w:tcPr>
          <w:p w:rsidR="002E286E" w:rsidRDefault="00567A60" w:rsidP="00AC3944">
            <w:pPr>
              <w:ind w:right="-1"/>
            </w:pPr>
            <w:r>
              <w:t>15</w:t>
            </w:r>
          </w:p>
        </w:tc>
        <w:tc>
          <w:tcPr>
            <w:tcW w:w="2410" w:type="dxa"/>
            <w:gridSpan w:val="2"/>
            <w:shd w:val="clear" w:color="auto" w:fill="auto"/>
            <w:vAlign w:val="center"/>
          </w:tcPr>
          <w:p w:rsidR="002E286E" w:rsidRDefault="002E286E" w:rsidP="00A11ABA">
            <w:pPr>
              <w:ind w:right="-1"/>
            </w:pPr>
            <w:r>
              <w:t>МБУДО «Дом детского творчества» ЗМР РТ</w:t>
            </w:r>
          </w:p>
        </w:tc>
        <w:tc>
          <w:tcPr>
            <w:tcW w:w="1919" w:type="dxa"/>
            <w:gridSpan w:val="2"/>
            <w:shd w:val="clear" w:color="auto" w:fill="auto"/>
            <w:vAlign w:val="center"/>
          </w:tcPr>
          <w:p w:rsidR="002E286E" w:rsidRDefault="002E286E" w:rsidP="00AB53C5">
            <w:r w:rsidRPr="001E6DBB">
              <w:t>Агапова Л.В.</w:t>
            </w:r>
          </w:p>
          <w:p w:rsidR="002E286E" w:rsidRPr="001E6DBB" w:rsidRDefault="002E286E" w:rsidP="00AB53C5">
            <w:r>
              <w:t>89063317584</w:t>
            </w:r>
          </w:p>
          <w:p w:rsidR="002E286E" w:rsidRDefault="002E286E" w:rsidP="006C3959">
            <w:pPr>
              <w:ind w:right="-1"/>
            </w:pPr>
          </w:p>
        </w:tc>
      </w:tr>
      <w:tr w:rsidR="002E286E" w:rsidTr="00EA5B8A">
        <w:tc>
          <w:tcPr>
            <w:tcW w:w="675" w:type="dxa"/>
            <w:gridSpan w:val="2"/>
            <w:shd w:val="clear" w:color="auto" w:fill="auto"/>
            <w:vAlign w:val="center"/>
          </w:tcPr>
          <w:p w:rsidR="002E286E" w:rsidRDefault="00AD486C" w:rsidP="006D2161">
            <w:pPr>
              <w:ind w:right="-1"/>
              <w:jc w:val="center"/>
            </w:pPr>
            <w:r>
              <w:t>20</w:t>
            </w:r>
          </w:p>
        </w:tc>
        <w:tc>
          <w:tcPr>
            <w:tcW w:w="1985" w:type="dxa"/>
            <w:shd w:val="clear" w:color="auto" w:fill="auto"/>
            <w:vAlign w:val="center"/>
          </w:tcPr>
          <w:p w:rsidR="002E286E" w:rsidRDefault="002E286E" w:rsidP="006C3959">
            <w:pPr>
              <w:ind w:right="-1"/>
            </w:pPr>
            <w:r w:rsidRPr="001E6DBB">
              <w:t>Рисунки на асфальте «100 лет ТАССР»</w:t>
            </w:r>
          </w:p>
        </w:tc>
        <w:tc>
          <w:tcPr>
            <w:tcW w:w="1559" w:type="dxa"/>
            <w:gridSpan w:val="2"/>
            <w:shd w:val="clear" w:color="auto" w:fill="auto"/>
            <w:vAlign w:val="center"/>
          </w:tcPr>
          <w:p w:rsidR="002E286E" w:rsidRDefault="002E286E" w:rsidP="00AC3944">
            <w:pPr>
              <w:ind w:right="-1"/>
            </w:pPr>
            <w:r>
              <w:t>очная форма</w:t>
            </w:r>
          </w:p>
        </w:tc>
        <w:tc>
          <w:tcPr>
            <w:tcW w:w="3827" w:type="dxa"/>
            <w:gridSpan w:val="2"/>
            <w:shd w:val="clear" w:color="auto" w:fill="auto"/>
            <w:vAlign w:val="center"/>
          </w:tcPr>
          <w:p w:rsidR="002E286E" w:rsidRDefault="002E286E" w:rsidP="006D2161">
            <w:pPr>
              <w:ind w:right="-1"/>
              <w:jc w:val="center"/>
            </w:pPr>
            <w:r w:rsidRPr="001E6DBB">
              <w:t xml:space="preserve">Трансляция в </w:t>
            </w:r>
            <w:proofErr w:type="spellStart"/>
            <w:r w:rsidRPr="001E6DBB">
              <w:t>Инстаграмм</w:t>
            </w:r>
            <w:proofErr w:type="spellEnd"/>
          </w:p>
        </w:tc>
        <w:tc>
          <w:tcPr>
            <w:tcW w:w="1701" w:type="dxa"/>
            <w:shd w:val="clear" w:color="auto" w:fill="auto"/>
            <w:vAlign w:val="center"/>
          </w:tcPr>
          <w:p w:rsidR="002E286E" w:rsidRDefault="002E286E" w:rsidP="00AC3944">
            <w:pPr>
              <w:ind w:right="-1"/>
            </w:pPr>
            <w:r w:rsidRPr="001E6DBB">
              <w:t>5-7</w:t>
            </w:r>
          </w:p>
        </w:tc>
        <w:tc>
          <w:tcPr>
            <w:tcW w:w="1276" w:type="dxa"/>
            <w:gridSpan w:val="2"/>
            <w:shd w:val="clear" w:color="auto" w:fill="auto"/>
            <w:vAlign w:val="center"/>
          </w:tcPr>
          <w:p w:rsidR="002E286E" w:rsidRDefault="00567A60" w:rsidP="00AC3944">
            <w:pPr>
              <w:ind w:right="-1"/>
            </w:pPr>
            <w:r>
              <w:t>15</w:t>
            </w:r>
          </w:p>
        </w:tc>
        <w:tc>
          <w:tcPr>
            <w:tcW w:w="2410" w:type="dxa"/>
            <w:gridSpan w:val="2"/>
            <w:shd w:val="clear" w:color="auto" w:fill="auto"/>
            <w:vAlign w:val="center"/>
          </w:tcPr>
          <w:p w:rsidR="002E286E" w:rsidRDefault="002E286E" w:rsidP="00A11ABA">
            <w:pPr>
              <w:ind w:right="-1"/>
            </w:pPr>
            <w:r>
              <w:t>МБУДО «Дом детского творчества» ЗМР РТ</w:t>
            </w:r>
          </w:p>
        </w:tc>
        <w:tc>
          <w:tcPr>
            <w:tcW w:w="1919" w:type="dxa"/>
            <w:gridSpan w:val="2"/>
            <w:shd w:val="clear" w:color="auto" w:fill="auto"/>
            <w:vAlign w:val="center"/>
          </w:tcPr>
          <w:p w:rsidR="002E286E" w:rsidRPr="001E6DBB" w:rsidRDefault="002E286E" w:rsidP="00AB53C5">
            <w:proofErr w:type="spellStart"/>
            <w:r w:rsidRPr="001E6DBB">
              <w:t>Вагапова</w:t>
            </w:r>
            <w:proofErr w:type="spellEnd"/>
            <w:r w:rsidRPr="001E6DBB">
              <w:t xml:space="preserve"> А.А.</w:t>
            </w:r>
          </w:p>
          <w:p w:rsidR="002E286E" w:rsidRDefault="002E286E" w:rsidP="006C3959">
            <w:pPr>
              <w:ind w:right="-1"/>
            </w:pPr>
          </w:p>
        </w:tc>
      </w:tr>
      <w:tr w:rsidR="002E286E" w:rsidTr="00EA5B8A">
        <w:tc>
          <w:tcPr>
            <w:tcW w:w="675" w:type="dxa"/>
            <w:gridSpan w:val="2"/>
            <w:shd w:val="clear" w:color="auto" w:fill="auto"/>
            <w:vAlign w:val="center"/>
          </w:tcPr>
          <w:p w:rsidR="002E286E" w:rsidRDefault="002E286E" w:rsidP="006D2161">
            <w:pPr>
              <w:ind w:right="-1"/>
              <w:jc w:val="center"/>
            </w:pPr>
            <w:r>
              <w:t>2</w:t>
            </w:r>
            <w:r w:rsidR="00AD486C">
              <w:t>1</w:t>
            </w:r>
          </w:p>
        </w:tc>
        <w:tc>
          <w:tcPr>
            <w:tcW w:w="1985" w:type="dxa"/>
            <w:shd w:val="clear" w:color="auto" w:fill="auto"/>
            <w:vAlign w:val="center"/>
          </w:tcPr>
          <w:p w:rsidR="002E286E" w:rsidRDefault="002E286E" w:rsidP="006C3959">
            <w:pPr>
              <w:ind w:right="-1"/>
            </w:pPr>
            <w:r w:rsidRPr="001E6DBB">
              <w:t>Мастер-класс «Рыбка желаний»</w:t>
            </w:r>
          </w:p>
        </w:tc>
        <w:tc>
          <w:tcPr>
            <w:tcW w:w="1559" w:type="dxa"/>
            <w:gridSpan w:val="2"/>
            <w:shd w:val="clear" w:color="auto" w:fill="auto"/>
            <w:vAlign w:val="center"/>
          </w:tcPr>
          <w:p w:rsidR="002E286E" w:rsidRDefault="002E286E" w:rsidP="00AC3944">
            <w:pPr>
              <w:ind w:right="-1"/>
            </w:pPr>
            <w:proofErr w:type="spellStart"/>
            <w:r>
              <w:t>онлайн</w:t>
            </w:r>
            <w:proofErr w:type="spellEnd"/>
          </w:p>
        </w:tc>
        <w:tc>
          <w:tcPr>
            <w:tcW w:w="3827" w:type="dxa"/>
            <w:gridSpan w:val="2"/>
            <w:shd w:val="clear" w:color="auto" w:fill="auto"/>
            <w:vAlign w:val="center"/>
          </w:tcPr>
          <w:p w:rsidR="002E286E" w:rsidRPr="001E6DBB" w:rsidRDefault="00281B09" w:rsidP="00493B07">
            <w:hyperlink r:id="rId23" w:history="1">
              <w:r w:rsidR="002E286E" w:rsidRPr="001E6DBB">
                <w:rPr>
                  <w:rStyle w:val="a3"/>
                </w:rPr>
                <w:t>https://yadi.sk/i/CmVwo_BPOo0q3g</w:t>
              </w:r>
            </w:hyperlink>
          </w:p>
          <w:p w:rsidR="002E286E" w:rsidRDefault="002E286E" w:rsidP="006D2161">
            <w:pPr>
              <w:ind w:right="-1"/>
              <w:jc w:val="center"/>
            </w:pPr>
          </w:p>
        </w:tc>
        <w:tc>
          <w:tcPr>
            <w:tcW w:w="1701" w:type="dxa"/>
            <w:shd w:val="clear" w:color="auto" w:fill="auto"/>
            <w:vAlign w:val="center"/>
          </w:tcPr>
          <w:p w:rsidR="002E286E" w:rsidRDefault="002E286E" w:rsidP="00AC3944">
            <w:pPr>
              <w:ind w:right="-1"/>
            </w:pPr>
            <w:r>
              <w:t>7-10</w:t>
            </w:r>
          </w:p>
        </w:tc>
        <w:tc>
          <w:tcPr>
            <w:tcW w:w="1276" w:type="dxa"/>
            <w:gridSpan w:val="2"/>
            <w:shd w:val="clear" w:color="auto" w:fill="auto"/>
            <w:vAlign w:val="center"/>
          </w:tcPr>
          <w:p w:rsidR="002E286E" w:rsidRDefault="00567A60" w:rsidP="00AC3944">
            <w:pPr>
              <w:ind w:right="-1"/>
            </w:pPr>
            <w:r>
              <w:t>15</w:t>
            </w:r>
          </w:p>
        </w:tc>
        <w:tc>
          <w:tcPr>
            <w:tcW w:w="2410" w:type="dxa"/>
            <w:gridSpan w:val="2"/>
            <w:shd w:val="clear" w:color="auto" w:fill="auto"/>
            <w:vAlign w:val="center"/>
          </w:tcPr>
          <w:p w:rsidR="002E286E" w:rsidRDefault="002E286E" w:rsidP="00A11ABA">
            <w:pPr>
              <w:ind w:right="-1"/>
            </w:pPr>
            <w:r>
              <w:t>МБУДО «Дом детского творчества» ЗМР РТ</w:t>
            </w:r>
          </w:p>
        </w:tc>
        <w:tc>
          <w:tcPr>
            <w:tcW w:w="1919" w:type="dxa"/>
            <w:gridSpan w:val="2"/>
            <w:shd w:val="clear" w:color="auto" w:fill="auto"/>
            <w:vAlign w:val="center"/>
          </w:tcPr>
          <w:p w:rsidR="002E286E" w:rsidRPr="001E6DBB" w:rsidRDefault="002E286E" w:rsidP="00493B07">
            <w:proofErr w:type="spellStart"/>
            <w:r w:rsidRPr="001E6DBB">
              <w:t>Шабакова</w:t>
            </w:r>
            <w:proofErr w:type="spellEnd"/>
            <w:r w:rsidRPr="001E6DBB">
              <w:t xml:space="preserve"> М.В.</w:t>
            </w:r>
          </w:p>
          <w:p w:rsidR="002E286E" w:rsidRPr="001E6DBB" w:rsidRDefault="002E286E" w:rsidP="00493B07">
            <w:r>
              <w:t>89047686008</w:t>
            </w:r>
          </w:p>
          <w:p w:rsidR="002E286E" w:rsidRDefault="002E286E" w:rsidP="006C3959">
            <w:pPr>
              <w:ind w:right="-1"/>
            </w:pPr>
          </w:p>
        </w:tc>
      </w:tr>
      <w:tr w:rsidR="002E286E" w:rsidTr="00EA5B8A">
        <w:tc>
          <w:tcPr>
            <w:tcW w:w="675" w:type="dxa"/>
            <w:gridSpan w:val="2"/>
            <w:shd w:val="clear" w:color="auto" w:fill="auto"/>
            <w:vAlign w:val="center"/>
          </w:tcPr>
          <w:p w:rsidR="002E286E" w:rsidRDefault="002E286E" w:rsidP="00AD486C">
            <w:pPr>
              <w:ind w:right="-1"/>
              <w:jc w:val="center"/>
            </w:pPr>
            <w:r>
              <w:t>2</w:t>
            </w:r>
            <w:r w:rsidR="00AD486C">
              <w:t>2</w:t>
            </w:r>
          </w:p>
        </w:tc>
        <w:tc>
          <w:tcPr>
            <w:tcW w:w="1985" w:type="dxa"/>
            <w:shd w:val="clear" w:color="auto" w:fill="auto"/>
            <w:vAlign w:val="center"/>
          </w:tcPr>
          <w:p w:rsidR="002E286E" w:rsidRDefault="002E286E" w:rsidP="006C3959">
            <w:pPr>
              <w:ind w:right="-1"/>
            </w:pPr>
            <w:r w:rsidRPr="001E6DBB">
              <w:t>Мастер-класс «Рисование татарского орнамента»</w:t>
            </w:r>
          </w:p>
        </w:tc>
        <w:tc>
          <w:tcPr>
            <w:tcW w:w="1559" w:type="dxa"/>
            <w:gridSpan w:val="2"/>
            <w:shd w:val="clear" w:color="auto" w:fill="auto"/>
            <w:vAlign w:val="center"/>
          </w:tcPr>
          <w:p w:rsidR="002E286E" w:rsidRDefault="002E286E" w:rsidP="00AC3944">
            <w:pPr>
              <w:ind w:right="-1"/>
            </w:pPr>
            <w:proofErr w:type="spellStart"/>
            <w:r>
              <w:t>онлайн</w:t>
            </w:r>
            <w:proofErr w:type="spellEnd"/>
          </w:p>
        </w:tc>
        <w:tc>
          <w:tcPr>
            <w:tcW w:w="3827" w:type="dxa"/>
            <w:gridSpan w:val="2"/>
            <w:shd w:val="clear" w:color="auto" w:fill="auto"/>
            <w:vAlign w:val="center"/>
          </w:tcPr>
          <w:p w:rsidR="002E286E" w:rsidRDefault="002E286E" w:rsidP="006D2161">
            <w:pPr>
              <w:ind w:right="-1"/>
              <w:jc w:val="center"/>
            </w:pPr>
          </w:p>
        </w:tc>
        <w:tc>
          <w:tcPr>
            <w:tcW w:w="1701" w:type="dxa"/>
            <w:shd w:val="clear" w:color="auto" w:fill="auto"/>
            <w:vAlign w:val="center"/>
          </w:tcPr>
          <w:p w:rsidR="002E286E" w:rsidRDefault="002E286E" w:rsidP="00AC3944">
            <w:pPr>
              <w:ind w:right="-1"/>
            </w:pPr>
            <w:r>
              <w:t>7-11</w:t>
            </w:r>
          </w:p>
        </w:tc>
        <w:tc>
          <w:tcPr>
            <w:tcW w:w="1276" w:type="dxa"/>
            <w:gridSpan w:val="2"/>
            <w:shd w:val="clear" w:color="auto" w:fill="auto"/>
            <w:vAlign w:val="center"/>
          </w:tcPr>
          <w:p w:rsidR="002E286E" w:rsidRDefault="00567A60" w:rsidP="00AC3944">
            <w:pPr>
              <w:ind w:right="-1"/>
            </w:pPr>
            <w:r>
              <w:t>15</w:t>
            </w:r>
          </w:p>
        </w:tc>
        <w:tc>
          <w:tcPr>
            <w:tcW w:w="2410" w:type="dxa"/>
            <w:gridSpan w:val="2"/>
            <w:shd w:val="clear" w:color="auto" w:fill="auto"/>
            <w:vAlign w:val="center"/>
          </w:tcPr>
          <w:p w:rsidR="002E286E" w:rsidRDefault="002E286E" w:rsidP="00A11ABA">
            <w:pPr>
              <w:ind w:right="-1"/>
            </w:pPr>
            <w:r>
              <w:t>МБУДО «Дом детского творчества» ЗМР РТ</w:t>
            </w:r>
          </w:p>
        </w:tc>
        <w:tc>
          <w:tcPr>
            <w:tcW w:w="1919" w:type="dxa"/>
            <w:gridSpan w:val="2"/>
            <w:shd w:val="clear" w:color="auto" w:fill="auto"/>
            <w:vAlign w:val="center"/>
          </w:tcPr>
          <w:p w:rsidR="002E286E" w:rsidRDefault="002E286E" w:rsidP="002E286E">
            <w:r w:rsidRPr="001E6DBB">
              <w:t>Морозова О.А.</w:t>
            </w:r>
          </w:p>
          <w:p w:rsidR="002E286E" w:rsidRDefault="002E286E" w:rsidP="002E286E">
            <w:r>
              <w:t>89274519430</w:t>
            </w:r>
          </w:p>
          <w:p w:rsidR="002E286E" w:rsidRDefault="002E286E" w:rsidP="006C3959">
            <w:pPr>
              <w:ind w:right="-1"/>
            </w:pPr>
          </w:p>
        </w:tc>
      </w:tr>
      <w:tr w:rsidR="002E286E" w:rsidTr="00EA5B8A">
        <w:tc>
          <w:tcPr>
            <w:tcW w:w="675" w:type="dxa"/>
            <w:gridSpan w:val="2"/>
            <w:shd w:val="clear" w:color="auto" w:fill="auto"/>
            <w:vAlign w:val="center"/>
          </w:tcPr>
          <w:p w:rsidR="002E286E" w:rsidRDefault="002E286E" w:rsidP="006D2161">
            <w:pPr>
              <w:ind w:right="-1"/>
              <w:jc w:val="center"/>
            </w:pPr>
            <w:r>
              <w:t>2</w:t>
            </w:r>
            <w:r w:rsidR="00AD486C">
              <w:t>3</w:t>
            </w:r>
          </w:p>
        </w:tc>
        <w:tc>
          <w:tcPr>
            <w:tcW w:w="1985" w:type="dxa"/>
            <w:shd w:val="clear" w:color="auto" w:fill="auto"/>
            <w:vAlign w:val="center"/>
          </w:tcPr>
          <w:p w:rsidR="002E286E" w:rsidRDefault="002E286E" w:rsidP="006C3959">
            <w:pPr>
              <w:ind w:right="-1"/>
            </w:pPr>
            <w:proofErr w:type="spellStart"/>
            <w:r w:rsidRPr="001E6DBB">
              <w:rPr>
                <w:color w:val="383838"/>
              </w:rPr>
              <w:t>Видеозанятие</w:t>
            </w:r>
            <w:proofErr w:type="spellEnd"/>
            <w:r w:rsidRPr="001E6DBB">
              <w:rPr>
                <w:color w:val="383838"/>
              </w:rPr>
              <w:t xml:space="preserve"> «75 лет спустя о тех, кто приближал Победу»</w:t>
            </w:r>
          </w:p>
        </w:tc>
        <w:tc>
          <w:tcPr>
            <w:tcW w:w="1559" w:type="dxa"/>
            <w:gridSpan w:val="2"/>
            <w:shd w:val="clear" w:color="auto" w:fill="auto"/>
            <w:vAlign w:val="center"/>
          </w:tcPr>
          <w:p w:rsidR="002E286E" w:rsidRDefault="002E286E" w:rsidP="00AC3944">
            <w:pPr>
              <w:ind w:right="-1"/>
            </w:pPr>
            <w:proofErr w:type="spellStart"/>
            <w:r>
              <w:t>онлайн</w:t>
            </w:r>
            <w:proofErr w:type="spellEnd"/>
          </w:p>
        </w:tc>
        <w:tc>
          <w:tcPr>
            <w:tcW w:w="3827" w:type="dxa"/>
            <w:gridSpan w:val="2"/>
            <w:shd w:val="clear" w:color="auto" w:fill="auto"/>
            <w:vAlign w:val="center"/>
          </w:tcPr>
          <w:p w:rsidR="002E286E" w:rsidRPr="001E6DBB" w:rsidRDefault="00281B09" w:rsidP="009B1CAF">
            <w:hyperlink r:id="rId24" w:history="1">
              <w:r w:rsidR="002E286E" w:rsidRPr="001E6DBB">
                <w:rPr>
                  <w:rStyle w:val="a3"/>
                </w:rPr>
                <w:t>https://videouroki.net/blog/75-liet-spustia-o-tiekh-kto-priblizhal-pobiedu.html</w:t>
              </w:r>
            </w:hyperlink>
          </w:p>
          <w:p w:rsidR="002E286E" w:rsidRDefault="002E286E" w:rsidP="006D2161">
            <w:pPr>
              <w:ind w:right="-1"/>
              <w:jc w:val="center"/>
            </w:pPr>
          </w:p>
        </w:tc>
        <w:tc>
          <w:tcPr>
            <w:tcW w:w="1701" w:type="dxa"/>
            <w:shd w:val="clear" w:color="auto" w:fill="auto"/>
            <w:vAlign w:val="center"/>
          </w:tcPr>
          <w:p w:rsidR="002E286E" w:rsidRDefault="002E286E" w:rsidP="00AC3944">
            <w:pPr>
              <w:ind w:right="-1"/>
            </w:pPr>
            <w:r w:rsidRPr="001E6DBB">
              <w:t>5-14</w:t>
            </w:r>
          </w:p>
        </w:tc>
        <w:tc>
          <w:tcPr>
            <w:tcW w:w="1276" w:type="dxa"/>
            <w:gridSpan w:val="2"/>
            <w:shd w:val="clear" w:color="auto" w:fill="auto"/>
            <w:vAlign w:val="center"/>
          </w:tcPr>
          <w:p w:rsidR="002E286E" w:rsidRDefault="00567A60" w:rsidP="00AC3944">
            <w:pPr>
              <w:ind w:right="-1"/>
            </w:pPr>
            <w:r>
              <w:t>15</w:t>
            </w:r>
          </w:p>
        </w:tc>
        <w:tc>
          <w:tcPr>
            <w:tcW w:w="2410" w:type="dxa"/>
            <w:gridSpan w:val="2"/>
            <w:shd w:val="clear" w:color="auto" w:fill="auto"/>
            <w:vAlign w:val="center"/>
          </w:tcPr>
          <w:p w:rsidR="002E286E" w:rsidRDefault="002E286E" w:rsidP="00A11ABA">
            <w:pPr>
              <w:ind w:right="-1"/>
            </w:pPr>
            <w:r>
              <w:t>МБУДО «Дом детского творчества» ЗМР РТ</w:t>
            </w:r>
          </w:p>
        </w:tc>
        <w:tc>
          <w:tcPr>
            <w:tcW w:w="1919" w:type="dxa"/>
            <w:gridSpan w:val="2"/>
            <w:shd w:val="clear" w:color="auto" w:fill="auto"/>
            <w:vAlign w:val="center"/>
          </w:tcPr>
          <w:p w:rsidR="002E286E" w:rsidRDefault="002E286E" w:rsidP="009B1CAF">
            <w:proofErr w:type="spellStart"/>
            <w:r w:rsidRPr="001E6DBB">
              <w:t>Сафаргалиева</w:t>
            </w:r>
            <w:proofErr w:type="spellEnd"/>
            <w:r w:rsidRPr="001E6DBB">
              <w:t xml:space="preserve"> З.А</w:t>
            </w:r>
          </w:p>
          <w:p w:rsidR="002E286E" w:rsidRPr="001E6DBB" w:rsidRDefault="002E286E" w:rsidP="009B1CAF">
            <w:r>
              <w:t>89172347723</w:t>
            </w:r>
          </w:p>
          <w:p w:rsidR="002E286E" w:rsidRDefault="002E286E" w:rsidP="006C3959">
            <w:pPr>
              <w:ind w:right="-1"/>
            </w:pPr>
          </w:p>
        </w:tc>
      </w:tr>
      <w:tr w:rsidR="002E286E" w:rsidTr="00EA5B8A">
        <w:tc>
          <w:tcPr>
            <w:tcW w:w="675" w:type="dxa"/>
            <w:gridSpan w:val="2"/>
            <w:shd w:val="clear" w:color="auto" w:fill="auto"/>
            <w:vAlign w:val="center"/>
          </w:tcPr>
          <w:p w:rsidR="002E286E" w:rsidRDefault="002E286E" w:rsidP="006D2161">
            <w:pPr>
              <w:ind w:right="-1"/>
              <w:jc w:val="center"/>
            </w:pPr>
            <w:r>
              <w:t>2</w:t>
            </w:r>
            <w:r w:rsidR="00AD486C">
              <w:t>4</w:t>
            </w:r>
          </w:p>
        </w:tc>
        <w:tc>
          <w:tcPr>
            <w:tcW w:w="1985" w:type="dxa"/>
            <w:shd w:val="clear" w:color="auto" w:fill="auto"/>
            <w:vAlign w:val="center"/>
          </w:tcPr>
          <w:p w:rsidR="002E286E" w:rsidRDefault="002E286E" w:rsidP="006C3959">
            <w:pPr>
              <w:ind w:right="-1"/>
            </w:pPr>
            <w:r w:rsidRPr="001E6DBB">
              <w:rPr>
                <w:color w:val="383838"/>
              </w:rPr>
              <w:t>Игра к 75-летию Победы «Минное поле»</w:t>
            </w:r>
          </w:p>
        </w:tc>
        <w:tc>
          <w:tcPr>
            <w:tcW w:w="1559" w:type="dxa"/>
            <w:gridSpan w:val="2"/>
            <w:shd w:val="clear" w:color="auto" w:fill="auto"/>
            <w:vAlign w:val="center"/>
          </w:tcPr>
          <w:p w:rsidR="002E286E" w:rsidRDefault="002E286E" w:rsidP="00AC3944">
            <w:pPr>
              <w:ind w:right="-1"/>
            </w:pPr>
            <w:proofErr w:type="spellStart"/>
            <w:r>
              <w:t>онлайн</w:t>
            </w:r>
            <w:proofErr w:type="spellEnd"/>
          </w:p>
        </w:tc>
        <w:tc>
          <w:tcPr>
            <w:tcW w:w="3827" w:type="dxa"/>
            <w:gridSpan w:val="2"/>
            <w:shd w:val="clear" w:color="auto" w:fill="auto"/>
            <w:vAlign w:val="center"/>
          </w:tcPr>
          <w:p w:rsidR="002E286E" w:rsidRPr="001E6DBB" w:rsidRDefault="00281B09" w:rsidP="009B1CAF">
            <w:hyperlink r:id="rId25" w:history="1">
              <w:r w:rsidR="002E286E" w:rsidRPr="001E6DBB">
                <w:rPr>
                  <w:rStyle w:val="a3"/>
                </w:rPr>
                <w:t>https://cloud.mail.ru/public/3xDg/3onN2ehfp</w:t>
              </w:r>
            </w:hyperlink>
          </w:p>
          <w:p w:rsidR="002E286E" w:rsidRDefault="002E286E" w:rsidP="006D2161">
            <w:pPr>
              <w:ind w:right="-1"/>
              <w:jc w:val="center"/>
            </w:pPr>
          </w:p>
        </w:tc>
        <w:tc>
          <w:tcPr>
            <w:tcW w:w="1701" w:type="dxa"/>
            <w:shd w:val="clear" w:color="auto" w:fill="auto"/>
            <w:vAlign w:val="center"/>
          </w:tcPr>
          <w:p w:rsidR="002E286E" w:rsidRDefault="002E286E" w:rsidP="00AC3944">
            <w:pPr>
              <w:ind w:right="-1"/>
            </w:pPr>
            <w:r w:rsidRPr="001E6DBB">
              <w:t>9-12</w:t>
            </w:r>
          </w:p>
        </w:tc>
        <w:tc>
          <w:tcPr>
            <w:tcW w:w="1276" w:type="dxa"/>
            <w:gridSpan w:val="2"/>
            <w:shd w:val="clear" w:color="auto" w:fill="auto"/>
            <w:vAlign w:val="center"/>
          </w:tcPr>
          <w:p w:rsidR="002E286E" w:rsidRDefault="00567A60" w:rsidP="00AC3944">
            <w:pPr>
              <w:ind w:right="-1"/>
            </w:pPr>
            <w:r>
              <w:t>10</w:t>
            </w:r>
          </w:p>
        </w:tc>
        <w:tc>
          <w:tcPr>
            <w:tcW w:w="2410" w:type="dxa"/>
            <w:gridSpan w:val="2"/>
            <w:shd w:val="clear" w:color="auto" w:fill="auto"/>
            <w:vAlign w:val="center"/>
          </w:tcPr>
          <w:p w:rsidR="002E286E" w:rsidRDefault="002E286E" w:rsidP="00A11ABA">
            <w:pPr>
              <w:ind w:right="-1"/>
            </w:pPr>
            <w:r>
              <w:t>МБУДО «Дом детского творчества» ЗМР РТ</w:t>
            </w:r>
          </w:p>
        </w:tc>
        <w:tc>
          <w:tcPr>
            <w:tcW w:w="1919" w:type="dxa"/>
            <w:gridSpan w:val="2"/>
            <w:shd w:val="clear" w:color="auto" w:fill="auto"/>
            <w:vAlign w:val="center"/>
          </w:tcPr>
          <w:p w:rsidR="002E286E" w:rsidRDefault="002E286E" w:rsidP="006C3959">
            <w:pPr>
              <w:ind w:right="-1"/>
            </w:pPr>
          </w:p>
        </w:tc>
      </w:tr>
      <w:tr w:rsidR="002E286E" w:rsidTr="00EA5B8A">
        <w:tc>
          <w:tcPr>
            <w:tcW w:w="675" w:type="dxa"/>
            <w:gridSpan w:val="2"/>
            <w:shd w:val="clear" w:color="auto" w:fill="auto"/>
            <w:vAlign w:val="center"/>
          </w:tcPr>
          <w:p w:rsidR="002E286E" w:rsidRDefault="002E286E" w:rsidP="006D2161">
            <w:pPr>
              <w:ind w:right="-1"/>
              <w:jc w:val="center"/>
            </w:pPr>
            <w:r>
              <w:t>2</w:t>
            </w:r>
            <w:r w:rsidR="00AD486C">
              <w:t>5</w:t>
            </w:r>
          </w:p>
        </w:tc>
        <w:tc>
          <w:tcPr>
            <w:tcW w:w="1985" w:type="dxa"/>
            <w:shd w:val="clear" w:color="auto" w:fill="auto"/>
            <w:vAlign w:val="center"/>
          </w:tcPr>
          <w:p w:rsidR="002E286E" w:rsidRDefault="002E286E" w:rsidP="006C3959">
            <w:pPr>
              <w:ind w:right="-1"/>
            </w:pPr>
            <w:proofErr w:type="spellStart"/>
            <w:r w:rsidRPr="001E6DBB">
              <w:t>Он-лайн</w:t>
            </w:r>
            <w:proofErr w:type="spellEnd"/>
            <w:r w:rsidRPr="001E6DBB">
              <w:t xml:space="preserve"> занятие «Элементы дороги»</w:t>
            </w:r>
          </w:p>
        </w:tc>
        <w:tc>
          <w:tcPr>
            <w:tcW w:w="1559" w:type="dxa"/>
            <w:gridSpan w:val="2"/>
            <w:shd w:val="clear" w:color="auto" w:fill="auto"/>
            <w:vAlign w:val="center"/>
          </w:tcPr>
          <w:p w:rsidR="002E286E" w:rsidRDefault="002E286E" w:rsidP="00AC3944">
            <w:pPr>
              <w:ind w:right="-1"/>
            </w:pPr>
            <w:proofErr w:type="spellStart"/>
            <w:r>
              <w:t>онлайн</w:t>
            </w:r>
            <w:proofErr w:type="spellEnd"/>
          </w:p>
        </w:tc>
        <w:tc>
          <w:tcPr>
            <w:tcW w:w="3827" w:type="dxa"/>
            <w:gridSpan w:val="2"/>
            <w:shd w:val="clear" w:color="auto" w:fill="auto"/>
            <w:vAlign w:val="center"/>
          </w:tcPr>
          <w:p w:rsidR="002E286E" w:rsidRDefault="00281B09" w:rsidP="004378A0">
            <w:hyperlink r:id="rId26" w:history="1">
              <w:r w:rsidR="002E286E" w:rsidRPr="001E6DBB">
                <w:rPr>
                  <w:rStyle w:val="a3"/>
                </w:rPr>
                <w:t>http://sakla.ru/info/view/elementy-dorogi</w:t>
              </w:r>
            </w:hyperlink>
          </w:p>
          <w:p w:rsidR="002E286E" w:rsidRDefault="002E286E" w:rsidP="006D2161">
            <w:pPr>
              <w:ind w:right="-1"/>
              <w:jc w:val="center"/>
            </w:pPr>
          </w:p>
        </w:tc>
        <w:tc>
          <w:tcPr>
            <w:tcW w:w="1701" w:type="dxa"/>
            <w:shd w:val="clear" w:color="auto" w:fill="auto"/>
            <w:vAlign w:val="center"/>
          </w:tcPr>
          <w:p w:rsidR="002E286E" w:rsidRDefault="00AD486C" w:rsidP="00AC3944">
            <w:pPr>
              <w:ind w:right="-1"/>
            </w:pPr>
            <w:r>
              <w:t>5-7</w:t>
            </w:r>
          </w:p>
        </w:tc>
        <w:tc>
          <w:tcPr>
            <w:tcW w:w="1276" w:type="dxa"/>
            <w:gridSpan w:val="2"/>
            <w:shd w:val="clear" w:color="auto" w:fill="auto"/>
            <w:vAlign w:val="center"/>
          </w:tcPr>
          <w:p w:rsidR="002E286E" w:rsidRDefault="00567A60" w:rsidP="00AC3944">
            <w:pPr>
              <w:ind w:right="-1"/>
            </w:pPr>
            <w:r>
              <w:t>10</w:t>
            </w:r>
          </w:p>
        </w:tc>
        <w:tc>
          <w:tcPr>
            <w:tcW w:w="2410" w:type="dxa"/>
            <w:gridSpan w:val="2"/>
            <w:shd w:val="clear" w:color="auto" w:fill="auto"/>
            <w:vAlign w:val="center"/>
          </w:tcPr>
          <w:p w:rsidR="002E286E" w:rsidRDefault="002E286E" w:rsidP="00A11ABA">
            <w:pPr>
              <w:ind w:right="-1"/>
            </w:pPr>
            <w:r>
              <w:t>МБУДО «Дом детского творчества» ЗМР РТ</w:t>
            </w:r>
          </w:p>
        </w:tc>
        <w:tc>
          <w:tcPr>
            <w:tcW w:w="1919" w:type="dxa"/>
            <w:gridSpan w:val="2"/>
            <w:shd w:val="clear" w:color="auto" w:fill="auto"/>
            <w:vAlign w:val="center"/>
          </w:tcPr>
          <w:p w:rsidR="002E286E" w:rsidRDefault="002E286E" w:rsidP="004378A0">
            <w:r w:rsidRPr="001E6DBB">
              <w:t>Петрова Л.А.</w:t>
            </w:r>
          </w:p>
          <w:p w:rsidR="002E286E" w:rsidRDefault="002E286E" w:rsidP="004378A0">
            <w:r>
              <w:t>89178979057</w:t>
            </w:r>
          </w:p>
          <w:p w:rsidR="002E286E" w:rsidRDefault="002E286E" w:rsidP="006C3959">
            <w:pPr>
              <w:ind w:right="-1"/>
            </w:pPr>
          </w:p>
        </w:tc>
      </w:tr>
      <w:tr w:rsidR="00AD486C" w:rsidTr="00EA5B8A">
        <w:tc>
          <w:tcPr>
            <w:tcW w:w="675" w:type="dxa"/>
            <w:gridSpan w:val="2"/>
            <w:shd w:val="clear" w:color="auto" w:fill="auto"/>
            <w:vAlign w:val="center"/>
          </w:tcPr>
          <w:p w:rsidR="00AD486C" w:rsidRPr="00EA5B8A" w:rsidRDefault="00AD486C" w:rsidP="006D2161">
            <w:pPr>
              <w:ind w:right="-1"/>
              <w:jc w:val="center"/>
            </w:pPr>
            <w:r w:rsidRPr="00EA5B8A">
              <w:t>26</w:t>
            </w:r>
          </w:p>
        </w:tc>
        <w:tc>
          <w:tcPr>
            <w:tcW w:w="1985" w:type="dxa"/>
            <w:shd w:val="clear" w:color="auto" w:fill="auto"/>
            <w:vAlign w:val="center"/>
          </w:tcPr>
          <w:p w:rsidR="00AD486C" w:rsidRPr="00EA5B8A" w:rsidRDefault="00AD486C" w:rsidP="006C3959">
            <w:pPr>
              <w:ind w:right="-1"/>
            </w:pPr>
            <w:r w:rsidRPr="00EA5B8A">
              <w:t>Экскурсия «Великий Булгар»</w:t>
            </w:r>
          </w:p>
        </w:tc>
        <w:tc>
          <w:tcPr>
            <w:tcW w:w="1559" w:type="dxa"/>
            <w:gridSpan w:val="2"/>
            <w:shd w:val="clear" w:color="auto" w:fill="auto"/>
            <w:vAlign w:val="center"/>
          </w:tcPr>
          <w:p w:rsidR="00AD486C" w:rsidRPr="00EA5B8A" w:rsidRDefault="00AD486C" w:rsidP="00AC3944">
            <w:pPr>
              <w:ind w:right="-1"/>
            </w:pPr>
            <w:proofErr w:type="spellStart"/>
            <w:r w:rsidRPr="00EA5B8A">
              <w:t>онлайн</w:t>
            </w:r>
            <w:proofErr w:type="spellEnd"/>
          </w:p>
        </w:tc>
        <w:tc>
          <w:tcPr>
            <w:tcW w:w="3827" w:type="dxa"/>
            <w:gridSpan w:val="2"/>
            <w:shd w:val="clear" w:color="auto" w:fill="auto"/>
            <w:vAlign w:val="center"/>
          </w:tcPr>
          <w:p w:rsidR="00AD486C" w:rsidRPr="00EA5B8A" w:rsidRDefault="00281B09" w:rsidP="00AD486C">
            <w:hyperlink r:id="rId27" w:history="1">
              <w:r w:rsidR="00AD486C" w:rsidRPr="00EA5B8A">
                <w:rPr>
                  <w:rStyle w:val="a3"/>
                </w:rPr>
                <w:t>https://cloud.mail.ru/public/5G7G/48spS24F7</w:t>
              </w:r>
            </w:hyperlink>
          </w:p>
          <w:p w:rsidR="00AD486C" w:rsidRPr="00EA5B8A" w:rsidRDefault="00AD486C" w:rsidP="00B6787C">
            <w:pPr>
              <w:ind w:right="-1"/>
            </w:pPr>
          </w:p>
        </w:tc>
        <w:tc>
          <w:tcPr>
            <w:tcW w:w="1701" w:type="dxa"/>
            <w:shd w:val="clear" w:color="auto" w:fill="auto"/>
            <w:vAlign w:val="center"/>
          </w:tcPr>
          <w:p w:rsidR="00AD486C" w:rsidRPr="00EA5B8A" w:rsidRDefault="00AD486C" w:rsidP="00AC3944">
            <w:pPr>
              <w:ind w:right="-1"/>
            </w:pPr>
            <w:r w:rsidRPr="00EA5B8A">
              <w:t>7-14</w:t>
            </w:r>
          </w:p>
        </w:tc>
        <w:tc>
          <w:tcPr>
            <w:tcW w:w="1276" w:type="dxa"/>
            <w:gridSpan w:val="2"/>
            <w:shd w:val="clear" w:color="auto" w:fill="auto"/>
            <w:vAlign w:val="center"/>
          </w:tcPr>
          <w:p w:rsidR="00AD486C" w:rsidRPr="00EA5B8A" w:rsidRDefault="00567A60" w:rsidP="00AC3944">
            <w:pPr>
              <w:ind w:right="-1"/>
            </w:pPr>
            <w:r w:rsidRPr="00EA5B8A">
              <w:t>15</w:t>
            </w:r>
          </w:p>
        </w:tc>
        <w:tc>
          <w:tcPr>
            <w:tcW w:w="2410" w:type="dxa"/>
            <w:gridSpan w:val="2"/>
            <w:shd w:val="clear" w:color="auto" w:fill="auto"/>
            <w:vAlign w:val="center"/>
          </w:tcPr>
          <w:p w:rsidR="00AD486C" w:rsidRPr="00EA5B8A" w:rsidRDefault="00AD486C" w:rsidP="00A11ABA">
            <w:pPr>
              <w:ind w:right="-1"/>
            </w:pPr>
            <w:r w:rsidRPr="00EA5B8A">
              <w:t>МБУДО «Дом детского творчества» ЗМР РТ</w:t>
            </w:r>
          </w:p>
        </w:tc>
        <w:tc>
          <w:tcPr>
            <w:tcW w:w="1919" w:type="dxa"/>
            <w:gridSpan w:val="2"/>
            <w:shd w:val="clear" w:color="auto" w:fill="auto"/>
            <w:vAlign w:val="center"/>
          </w:tcPr>
          <w:p w:rsidR="00AD486C" w:rsidRPr="00EA5B8A" w:rsidRDefault="00AD486C" w:rsidP="00AD486C">
            <w:proofErr w:type="spellStart"/>
            <w:r w:rsidRPr="00EA5B8A">
              <w:t>Лисина</w:t>
            </w:r>
            <w:proofErr w:type="spellEnd"/>
            <w:r w:rsidRPr="00EA5B8A">
              <w:t xml:space="preserve"> Е.С.</w:t>
            </w:r>
          </w:p>
          <w:p w:rsidR="00AD486C" w:rsidRPr="00EA5B8A" w:rsidRDefault="00AD486C" w:rsidP="00AD486C">
            <w:r w:rsidRPr="00EA5B8A">
              <w:t>89520377882</w:t>
            </w:r>
          </w:p>
          <w:p w:rsidR="00AD486C" w:rsidRPr="00EA5B8A" w:rsidRDefault="00AD486C" w:rsidP="004378A0"/>
        </w:tc>
      </w:tr>
      <w:tr w:rsidR="002E286E" w:rsidTr="00EA5B8A">
        <w:tc>
          <w:tcPr>
            <w:tcW w:w="675" w:type="dxa"/>
            <w:gridSpan w:val="2"/>
            <w:shd w:val="clear" w:color="auto" w:fill="auto"/>
            <w:vAlign w:val="center"/>
          </w:tcPr>
          <w:p w:rsidR="002E286E" w:rsidRPr="00EA5B8A" w:rsidRDefault="002E286E" w:rsidP="006D2161">
            <w:pPr>
              <w:ind w:right="-1"/>
              <w:jc w:val="center"/>
            </w:pPr>
            <w:r w:rsidRPr="00EA5B8A">
              <w:t>2</w:t>
            </w:r>
            <w:r w:rsidR="00AD486C" w:rsidRPr="00EA5B8A">
              <w:t>7</w:t>
            </w:r>
          </w:p>
        </w:tc>
        <w:tc>
          <w:tcPr>
            <w:tcW w:w="1985" w:type="dxa"/>
            <w:shd w:val="clear" w:color="auto" w:fill="auto"/>
            <w:vAlign w:val="center"/>
          </w:tcPr>
          <w:p w:rsidR="002E286E" w:rsidRPr="00EA5B8A" w:rsidRDefault="002E286E" w:rsidP="006C3959">
            <w:pPr>
              <w:ind w:right="-1"/>
            </w:pPr>
            <w:r w:rsidRPr="00EA5B8A">
              <w:t xml:space="preserve">Викторина </w:t>
            </w:r>
            <w:r w:rsidRPr="00EA5B8A">
              <w:lastRenderedPageBreak/>
              <w:t>«Угадай сказку»</w:t>
            </w:r>
          </w:p>
        </w:tc>
        <w:tc>
          <w:tcPr>
            <w:tcW w:w="1559" w:type="dxa"/>
            <w:gridSpan w:val="2"/>
            <w:shd w:val="clear" w:color="auto" w:fill="auto"/>
            <w:vAlign w:val="center"/>
          </w:tcPr>
          <w:p w:rsidR="002E286E" w:rsidRPr="00EA5B8A" w:rsidRDefault="002E286E" w:rsidP="00AC3944">
            <w:pPr>
              <w:ind w:right="-1"/>
            </w:pPr>
            <w:proofErr w:type="spellStart"/>
            <w:r w:rsidRPr="00EA5B8A">
              <w:lastRenderedPageBreak/>
              <w:t>онлайн</w:t>
            </w:r>
            <w:proofErr w:type="spellEnd"/>
          </w:p>
        </w:tc>
        <w:tc>
          <w:tcPr>
            <w:tcW w:w="3827" w:type="dxa"/>
            <w:gridSpan w:val="2"/>
            <w:shd w:val="clear" w:color="auto" w:fill="auto"/>
            <w:vAlign w:val="center"/>
          </w:tcPr>
          <w:p w:rsidR="002E286E" w:rsidRPr="00EA5B8A" w:rsidRDefault="00281B09" w:rsidP="00B6787C">
            <w:pPr>
              <w:ind w:right="-1"/>
            </w:pPr>
            <w:hyperlink r:id="rId28" w:history="1">
              <w:r w:rsidR="002E286E" w:rsidRPr="00EA5B8A">
                <w:rPr>
                  <w:rStyle w:val="a3"/>
                </w:rPr>
                <w:t>https://youtu.be/1HZfJ8iXi1o</w:t>
              </w:r>
            </w:hyperlink>
          </w:p>
        </w:tc>
        <w:tc>
          <w:tcPr>
            <w:tcW w:w="1701" w:type="dxa"/>
            <w:shd w:val="clear" w:color="auto" w:fill="auto"/>
            <w:vAlign w:val="center"/>
          </w:tcPr>
          <w:p w:rsidR="002E286E" w:rsidRPr="00EA5B8A" w:rsidRDefault="002E286E" w:rsidP="00AC3944">
            <w:pPr>
              <w:ind w:right="-1"/>
            </w:pPr>
            <w:r w:rsidRPr="00EA5B8A">
              <w:t>5-7</w:t>
            </w:r>
          </w:p>
        </w:tc>
        <w:tc>
          <w:tcPr>
            <w:tcW w:w="1276" w:type="dxa"/>
            <w:gridSpan w:val="2"/>
            <w:shd w:val="clear" w:color="auto" w:fill="auto"/>
            <w:vAlign w:val="center"/>
          </w:tcPr>
          <w:p w:rsidR="002E286E" w:rsidRPr="00EA5B8A" w:rsidRDefault="00567A60" w:rsidP="00AC3944">
            <w:pPr>
              <w:ind w:right="-1"/>
            </w:pPr>
            <w:r w:rsidRPr="00EA5B8A">
              <w:t>10</w:t>
            </w:r>
          </w:p>
        </w:tc>
        <w:tc>
          <w:tcPr>
            <w:tcW w:w="2410" w:type="dxa"/>
            <w:gridSpan w:val="2"/>
            <w:shd w:val="clear" w:color="auto" w:fill="auto"/>
            <w:vAlign w:val="center"/>
          </w:tcPr>
          <w:p w:rsidR="002E286E" w:rsidRPr="00EA5B8A" w:rsidRDefault="002E286E" w:rsidP="00A11ABA">
            <w:pPr>
              <w:ind w:right="-1"/>
            </w:pPr>
            <w:r w:rsidRPr="00EA5B8A">
              <w:t xml:space="preserve">МБУДО «Дом </w:t>
            </w:r>
            <w:r w:rsidRPr="00EA5B8A">
              <w:lastRenderedPageBreak/>
              <w:t>детского творчества» ЗМР РТ</w:t>
            </w:r>
          </w:p>
          <w:p w:rsidR="00567A60" w:rsidRPr="00EA5B8A" w:rsidRDefault="00567A60" w:rsidP="00A11ABA">
            <w:pPr>
              <w:ind w:right="-1"/>
            </w:pPr>
          </w:p>
        </w:tc>
        <w:tc>
          <w:tcPr>
            <w:tcW w:w="1919" w:type="dxa"/>
            <w:gridSpan w:val="2"/>
            <w:shd w:val="clear" w:color="auto" w:fill="auto"/>
            <w:vAlign w:val="center"/>
          </w:tcPr>
          <w:p w:rsidR="002E286E" w:rsidRPr="00EA5B8A" w:rsidRDefault="002E286E" w:rsidP="004378A0">
            <w:r w:rsidRPr="00EA5B8A">
              <w:lastRenderedPageBreak/>
              <w:t>Политова О.И.</w:t>
            </w:r>
          </w:p>
          <w:p w:rsidR="002E286E" w:rsidRPr="00EA5B8A" w:rsidRDefault="002E286E" w:rsidP="004378A0">
            <w:r w:rsidRPr="00EA5B8A">
              <w:lastRenderedPageBreak/>
              <w:t>89172483146</w:t>
            </w:r>
          </w:p>
          <w:p w:rsidR="002E286E" w:rsidRPr="00EA5B8A" w:rsidRDefault="002E286E" w:rsidP="006C3959">
            <w:pPr>
              <w:ind w:right="-1"/>
            </w:pPr>
          </w:p>
        </w:tc>
      </w:tr>
      <w:tr w:rsidR="00EA5B8A" w:rsidTr="00EA5B8A">
        <w:tc>
          <w:tcPr>
            <w:tcW w:w="675" w:type="dxa"/>
            <w:gridSpan w:val="2"/>
            <w:shd w:val="clear" w:color="auto" w:fill="auto"/>
          </w:tcPr>
          <w:p w:rsidR="00EA5B8A" w:rsidRPr="00EA5B8A" w:rsidRDefault="00EA5B8A" w:rsidP="00EA5B8A">
            <w:pPr>
              <w:ind w:right="-1"/>
            </w:pPr>
            <w:r w:rsidRPr="00EA5B8A">
              <w:lastRenderedPageBreak/>
              <w:t>28</w:t>
            </w:r>
          </w:p>
        </w:tc>
        <w:tc>
          <w:tcPr>
            <w:tcW w:w="1985" w:type="dxa"/>
            <w:shd w:val="clear" w:color="auto" w:fill="auto"/>
          </w:tcPr>
          <w:p w:rsidR="00EA5B8A" w:rsidRPr="00EA5B8A" w:rsidRDefault="00EA5B8A" w:rsidP="00EA5B8A">
            <w:pPr>
              <w:contextualSpacing/>
            </w:pPr>
            <w:proofErr w:type="gramStart"/>
            <w:r w:rsidRPr="00EA5B8A">
              <w:t>Танцевальный</w:t>
            </w:r>
            <w:proofErr w:type="gramEnd"/>
            <w:r w:rsidRPr="00EA5B8A">
              <w:rPr>
                <w:lang w:val="en-US"/>
              </w:rPr>
              <w:t xml:space="preserve"> </w:t>
            </w:r>
            <w:proofErr w:type="spellStart"/>
            <w:r w:rsidRPr="00EA5B8A">
              <w:t>Флешмоб</w:t>
            </w:r>
            <w:proofErr w:type="spellEnd"/>
            <w:r w:rsidRPr="00EA5B8A">
              <w:t xml:space="preserve"> «Дорога детства»</w:t>
            </w:r>
          </w:p>
        </w:tc>
        <w:tc>
          <w:tcPr>
            <w:tcW w:w="1559" w:type="dxa"/>
            <w:gridSpan w:val="2"/>
            <w:shd w:val="clear" w:color="auto" w:fill="auto"/>
          </w:tcPr>
          <w:p w:rsidR="00EA5B8A" w:rsidRPr="00EA5B8A" w:rsidRDefault="00EA5B8A" w:rsidP="00EA5B8A">
            <w:pPr>
              <w:ind w:right="-1"/>
            </w:pPr>
            <w:proofErr w:type="spellStart"/>
            <w:r w:rsidRPr="00EA5B8A">
              <w:t>онлайн</w:t>
            </w:r>
            <w:proofErr w:type="spellEnd"/>
          </w:p>
        </w:tc>
        <w:tc>
          <w:tcPr>
            <w:tcW w:w="3827" w:type="dxa"/>
            <w:gridSpan w:val="2"/>
            <w:shd w:val="clear" w:color="auto" w:fill="auto"/>
          </w:tcPr>
          <w:p w:rsidR="00EA5B8A" w:rsidRPr="00EA5B8A" w:rsidRDefault="00EA5B8A" w:rsidP="00EA5B8A">
            <w:pPr>
              <w:ind w:right="-1"/>
            </w:pPr>
            <w:hyperlink r:id="rId29" w:history="1">
              <w:r w:rsidRPr="00EA5B8A">
                <w:rPr>
                  <w:rStyle w:val="a3"/>
                  <w:color w:val="000000"/>
                  <w:bdr w:val="none" w:sz="0" w:space="0" w:color="auto" w:frame="1"/>
                  <w:shd w:val="clear" w:color="auto" w:fill="F6F6F6"/>
                </w:rPr>
                <w:t>https://in</w:t>
              </w:r>
              <w:r w:rsidRPr="00EA5B8A">
                <w:rPr>
                  <w:rStyle w:val="a3"/>
                  <w:color w:val="000000"/>
                  <w:bdr w:val="none" w:sz="0" w:space="0" w:color="auto" w:frame="1"/>
                  <w:shd w:val="clear" w:color="auto" w:fill="F6F6F6"/>
                </w:rPr>
                <w:t>s</w:t>
              </w:r>
              <w:r w:rsidRPr="00EA5B8A">
                <w:rPr>
                  <w:rStyle w:val="a3"/>
                  <w:color w:val="000000"/>
                  <w:bdr w:val="none" w:sz="0" w:space="0" w:color="auto" w:frame="1"/>
                  <w:shd w:val="clear" w:color="auto" w:fill="F6F6F6"/>
                </w:rPr>
                <w:t>tagram.com/dshi_tatzai?igshid=1dlt6ht</w:t>
              </w:r>
              <w:r w:rsidRPr="00EA5B8A">
                <w:rPr>
                  <w:rStyle w:val="a3"/>
                  <w:color w:val="000000"/>
                  <w:bdr w:val="none" w:sz="0" w:space="0" w:color="auto" w:frame="1"/>
                  <w:shd w:val="clear" w:color="auto" w:fill="F6F6F6"/>
                </w:rPr>
                <w:t>d</w:t>
              </w:r>
              <w:r w:rsidRPr="00EA5B8A">
                <w:rPr>
                  <w:rStyle w:val="a3"/>
                  <w:color w:val="000000"/>
                  <w:bdr w:val="none" w:sz="0" w:space="0" w:color="auto" w:frame="1"/>
                  <w:shd w:val="clear" w:color="auto" w:fill="F6F6F6"/>
                </w:rPr>
                <w:t>4wp2p</w:t>
              </w:r>
            </w:hyperlink>
          </w:p>
          <w:p w:rsidR="00EA5B8A" w:rsidRPr="00EA5B8A" w:rsidRDefault="00EA5B8A" w:rsidP="00EA5B8A">
            <w:pPr>
              <w:ind w:right="-1"/>
            </w:pPr>
          </w:p>
        </w:tc>
        <w:tc>
          <w:tcPr>
            <w:tcW w:w="1701" w:type="dxa"/>
            <w:shd w:val="clear" w:color="auto" w:fill="auto"/>
          </w:tcPr>
          <w:p w:rsidR="00EA5B8A" w:rsidRPr="00EA5B8A" w:rsidRDefault="00EA5B8A" w:rsidP="00EA5B8A">
            <w:pPr>
              <w:ind w:right="-1"/>
            </w:pPr>
            <w:r w:rsidRPr="00EA5B8A">
              <w:t>7-14 лет</w:t>
            </w:r>
          </w:p>
        </w:tc>
        <w:tc>
          <w:tcPr>
            <w:tcW w:w="1276" w:type="dxa"/>
            <w:gridSpan w:val="2"/>
            <w:shd w:val="clear" w:color="auto" w:fill="auto"/>
          </w:tcPr>
          <w:p w:rsidR="00EA5B8A" w:rsidRPr="00EA5B8A" w:rsidRDefault="00EA5B8A" w:rsidP="00EA5B8A">
            <w:pPr>
              <w:ind w:right="-1"/>
            </w:pPr>
            <w:r w:rsidRPr="00EA5B8A">
              <w:t>60</w:t>
            </w:r>
          </w:p>
        </w:tc>
        <w:tc>
          <w:tcPr>
            <w:tcW w:w="2410" w:type="dxa"/>
            <w:gridSpan w:val="2"/>
            <w:shd w:val="clear" w:color="auto" w:fill="auto"/>
          </w:tcPr>
          <w:p w:rsidR="00EA5B8A" w:rsidRPr="00EA5B8A" w:rsidRDefault="00EA5B8A" w:rsidP="00EA5B8A">
            <w:pPr>
              <w:ind w:right="-1"/>
            </w:pPr>
            <w:r w:rsidRPr="00EA5B8A">
              <w:t>МБУДО «</w:t>
            </w:r>
            <w:proofErr w:type="spellStart"/>
            <w:r w:rsidRPr="00EA5B8A">
              <w:t>Заинская</w:t>
            </w:r>
            <w:proofErr w:type="spellEnd"/>
            <w:r w:rsidRPr="00EA5B8A">
              <w:t xml:space="preserve"> ДШИ»</w:t>
            </w:r>
          </w:p>
        </w:tc>
        <w:tc>
          <w:tcPr>
            <w:tcW w:w="1919" w:type="dxa"/>
            <w:gridSpan w:val="2"/>
            <w:shd w:val="clear" w:color="auto" w:fill="auto"/>
          </w:tcPr>
          <w:p w:rsidR="00EA5B8A" w:rsidRPr="00EA5B8A" w:rsidRDefault="00EA5B8A" w:rsidP="00EA5B8A">
            <w:pPr>
              <w:contextualSpacing/>
              <w:jc w:val="both"/>
            </w:pPr>
            <w:r w:rsidRPr="00EA5B8A">
              <w:t>Маркелова Р.А. 89178504506</w:t>
            </w:r>
          </w:p>
        </w:tc>
      </w:tr>
      <w:tr w:rsidR="00EA5B8A" w:rsidTr="00EA5B8A">
        <w:tc>
          <w:tcPr>
            <w:tcW w:w="675" w:type="dxa"/>
            <w:gridSpan w:val="2"/>
            <w:shd w:val="clear" w:color="auto" w:fill="auto"/>
          </w:tcPr>
          <w:p w:rsidR="00EA5B8A" w:rsidRPr="00EA5B8A" w:rsidRDefault="00EA5B8A" w:rsidP="00EA5B8A">
            <w:pPr>
              <w:ind w:right="-1"/>
            </w:pPr>
            <w:r w:rsidRPr="00EA5B8A">
              <w:t>29</w:t>
            </w:r>
          </w:p>
        </w:tc>
        <w:tc>
          <w:tcPr>
            <w:tcW w:w="1985" w:type="dxa"/>
            <w:shd w:val="clear" w:color="auto" w:fill="auto"/>
          </w:tcPr>
          <w:p w:rsidR="00EA5B8A" w:rsidRPr="00EA5B8A" w:rsidRDefault="00EA5B8A" w:rsidP="00EA5B8A">
            <w:r w:rsidRPr="00EA5B8A">
              <w:t>Познавательная викторина «Счастливый случай» для учащихся 1-6 класса</w:t>
            </w:r>
          </w:p>
        </w:tc>
        <w:tc>
          <w:tcPr>
            <w:tcW w:w="1559" w:type="dxa"/>
            <w:gridSpan w:val="2"/>
            <w:shd w:val="clear" w:color="auto" w:fill="auto"/>
          </w:tcPr>
          <w:p w:rsidR="00EA5B8A" w:rsidRPr="00EA5B8A" w:rsidRDefault="00EA5B8A" w:rsidP="00EA5B8A">
            <w:pPr>
              <w:ind w:right="-1"/>
            </w:pPr>
            <w:proofErr w:type="spellStart"/>
            <w:r w:rsidRPr="00EA5B8A">
              <w:t>онлайн</w:t>
            </w:r>
            <w:proofErr w:type="spellEnd"/>
          </w:p>
        </w:tc>
        <w:tc>
          <w:tcPr>
            <w:tcW w:w="3827" w:type="dxa"/>
            <w:gridSpan w:val="2"/>
            <w:shd w:val="clear" w:color="auto" w:fill="auto"/>
          </w:tcPr>
          <w:p w:rsidR="00EA5B8A" w:rsidRPr="00EA5B8A" w:rsidRDefault="00EA5B8A" w:rsidP="00EA5B8A">
            <w:pPr>
              <w:ind w:right="-1"/>
            </w:pPr>
            <w:hyperlink r:id="rId30" w:history="1">
              <w:r w:rsidRPr="00EA5B8A">
                <w:rPr>
                  <w:rStyle w:val="a3"/>
                  <w:color w:val="000000"/>
                  <w:bdr w:val="none" w:sz="0" w:space="0" w:color="auto" w:frame="1"/>
                  <w:shd w:val="clear" w:color="auto" w:fill="F6F6F6"/>
                </w:rPr>
                <w:t>https://instagram.com/dshi_tatzai?igshid=1dlt6ht</w:t>
              </w:r>
              <w:r w:rsidRPr="00EA5B8A">
                <w:rPr>
                  <w:rStyle w:val="a3"/>
                  <w:color w:val="000000"/>
                  <w:bdr w:val="none" w:sz="0" w:space="0" w:color="auto" w:frame="1"/>
                  <w:shd w:val="clear" w:color="auto" w:fill="F6F6F6"/>
                </w:rPr>
                <w:t>d</w:t>
              </w:r>
              <w:r w:rsidRPr="00EA5B8A">
                <w:rPr>
                  <w:rStyle w:val="a3"/>
                  <w:color w:val="000000"/>
                  <w:bdr w:val="none" w:sz="0" w:space="0" w:color="auto" w:frame="1"/>
                  <w:shd w:val="clear" w:color="auto" w:fill="F6F6F6"/>
                </w:rPr>
                <w:t>4wp2p</w:t>
              </w:r>
            </w:hyperlink>
          </w:p>
        </w:tc>
        <w:tc>
          <w:tcPr>
            <w:tcW w:w="1701" w:type="dxa"/>
            <w:shd w:val="clear" w:color="auto" w:fill="auto"/>
          </w:tcPr>
          <w:p w:rsidR="00EA5B8A" w:rsidRPr="00EA5B8A" w:rsidRDefault="00EA5B8A" w:rsidP="00EA5B8A">
            <w:pPr>
              <w:ind w:right="-1"/>
            </w:pPr>
            <w:r w:rsidRPr="00EA5B8A">
              <w:t>7-14 лет</w:t>
            </w:r>
          </w:p>
        </w:tc>
        <w:tc>
          <w:tcPr>
            <w:tcW w:w="1276" w:type="dxa"/>
            <w:gridSpan w:val="2"/>
            <w:shd w:val="clear" w:color="auto" w:fill="auto"/>
          </w:tcPr>
          <w:p w:rsidR="00EA5B8A" w:rsidRPr="00EA5B8A" w:rsidRDefault="00EA5B8A" w:rsidP="00EA5B8A">
            <w:pPr>
              <w:ind w:right="-1"/>
            </w:pPr>
            <w:r w:rsidRPr="00EA5B8A">
              <w:t>15</w:t>
            </w:r>
          </w:p>
        </w:tc>
        <w:tc>
          <w:tcPr>
            <w:tcW w:w="2410" w:type="dxa"/>
            <w:gridSpan w:val="2"/>
            <w:shd w:val="clear" w:color="auto" w:fill="auto"/>
          </w:tcPr>
          <w:p w:rsidR="00EA5B8A" w:rsidRPr="00EA5B8A" w:rsidRDefault="00EA5B8A" w:rsidP="00EA5B8A">
            <w:pPr>
              <w:ind w:right="-1"/>
            </w:pPr>
            <w:r w:rsidRPr="00EA5B8A">
              <w:t>МБУДО «</w:t>
            </w:r>
            <w:proofErr w:type="spellStart"/>
            <w:r w:rsidRPr="00EA5B8A">
              <w:t>Заинская</w:t>
            </w:r>
            <w:proofErr w:type="spellEnd"/>
            <w:r w:rsidRPr="00EA5B8A">
              <w:t xml:space="preserve"> ДШИ»</w:t>
            </w:r>
          </w:p>
        </w:tc>
        <w:tc>
          <w:tcPr>
            <w:tcW w:w="1919" w:type="dxa"/>
            <w:gridSpan w:val="2"/>
            <w:shd w:val="clear" w:color="auto" w:fill="auto"/>
          </w:tcPr>
          <w:p w:rsidR="00EA5B8A" w:rsidRPr="00EA5B8A" w:rsidRDefault="00EA5B8A" w:rsidP="00EA5B8A">
            <w:pPr>
              <w:jc w:val="both"/>
            </w:pPr>
            <w:r w:rsidRPr="00EA5B8A">
              <w:t>Котельникова Е.В.89274811042</w:t>
            </w:r>
          </w:p>
        </w:tc>
      </w:tr>
      <w:tr w:rsidR="00EA5B8A" w:rsidTr="00EA5B8A">
        <w:tc>
          <w:tcPr>
            <w:tcW w:w="675" w:type="dxa"/>
            <w:gridSpan w:val="2"/>
            <w:shd w:val="clear" w:color="auto" w:fill="auto"/>
          </w:tcPr>
          <w:p w:rsidR="00EA5B8A" w:rsidRPr="00EA5B8A" w:rsidRDefault="00EA5B8A" w:rsidP="00EA5B8A">
            <w:pPr>
              <w:ind w:right="-1"/>
            </w:pPr>
            <w:r w:rsidRPr="00EA5B8A">
              <w:t>30</w:t>
            </w:r>
          </w:p>
        </w:tc>
        <w:tc>
          <w:tcPr>
            <w:tcW w:w="1985" w:type="dxa"/>
            <w:shd w:val="clear" w:color="auto" w:fill="auto"/>
          </w:tcPr>
          <w:p w:rsidR="00EA5B8A" w:rsidRPr="00EA5B8A" w:rsidRDefault="00EA5B8A" w:rsidP="00EA5B8A">
            <w:pPr>
              <w:contextualSpacing/>
            </w:pPr>
            <w:r w:rsidRPr="00EA5B8A">
              <w:t>Мастер- класс «Декорирование маски «Улыбка радуги»</w:t>
            </w:r>
          </w:p>
        </w:tc>
        <w:tc>
          <w:tcPr>
            <w:tcW w:w="1559" w:type="dxa"/>
            <w:gridSpan w:val="2"/>
            <w:shd w:val="clear" w:color="auto" w:fill="auto"/>
          </w:tcPr>
          <w:p w:rsidR="00EA5B8A" w:rsidRPr="00EA5B8A" w:rsidRDefault="00EA5B8A" w:rsidP="00EA5B8A">
            <w:pPr>
              <w:ind w:right="-1"/>
            </w:pPr>
            <w:proofErr w:type="spellStart"/>
            <w:r w:rsidRPr="00EA5B8A">
              <w:t>онлайн</w:t>
            </w:r>
            <w:proofErr w:type="spellEnd"/>
          </w:p>
        </w:tc>
        <w:tc>
          <w:tcPr>
            <w:tcW w:w="3827" w:type="dxa"/>
            <w:gridSpan w:val="2"/>
            <w:shd w:val="clear" w:color="auto" w:fill="auto"/>
          </w:tcPr>
          <w:p w:rsidR="00EA5B8A" w:rsidRPr="00EA5B8A" w:rsidRDefault="00EA5B8A" w:rsidP="00EA5B8A">
            <w:pPr>
              <w:ind w:right="-1"/>
            </w:pPr>
            <w:hyperlink r:id="rId31" w:history="1">
              <w:r w:rsidRPr="00EA5B8A">
                <w:rPr>
                  <w:rStyle w:val="a3"/>
                  <w:color w:val="000000"/>
                  <w:bdr w:val="none" w:sz="0" w:space="0" w:color="auto" w:frame="1"/>
                  <w:shd w:val="clear" w:color="auto" w:fill="F6F6F6"/>
                </w:rPr>
                <w:t>https://instagram.com/dshi_tatzai?igshid=1dlt6htd4w</w:t>
              </w:r>
              <w:r w:rsidRPr="00EA5B8A">
                <w:rPr>
                  <w:rStyle w:val="a3"/>
                  <w:color w:val="000000"/>
                  <w:bdr w:val="none" w:sz="0" w:space="0" w:color="auto" w:frame="1"/>
                  <w:shd w:val="clear" w:color="auto" w:fill="F6F6F6"/>
                </w:rPr>
                <w:t>p</w:t>
              </w:r>
              <w:r w:rsidRPr="00EA5B8A">
                <w:rPr>
                  <w:rStyle w:val="a3"/>
                  <w:color w:val="000000"/>
                  <w:bdr w:val="none" w:sz="0" w:space="0" w:color="auto" w:frame="1"/>
                  <w:shd w:val="clear" w:color="auto" w:fill="F6F6F6"/>
                </w:rPr>
                <w:t>2p</w:t>
              </w:r>
            </w:hyperlink>
          </w:p>
        </w:tc>
        <w:tc>
          <w:tcPr>
            <w:tcW w:w="1701" w:type="dxa"/>
            <w:shd w:val="clear" w:color="auto" w:fill="auto"/>
          </w:tcPr>
          <w:p w:rsidR="00EA5B8A" w:rsidRPr="00EA5B8A" w:rsidRDefault="00EA5B8A" w:rsidP="00EA5B8A">
            <w:pPr>
              <w:ind w:right="-1"/>
            </w:pPr>
            <w:r w:rsidRPr="00EA5B8A">
              <w:t>7-14 лет</w:t>
            </w:r>
          </w:p>
        </w:tc>
        <w:tc>
          <w:tcPr>
            <w:tcW w:w="1276" w:type="dxa"/>
            <w:gridSpan w:val="2"/>
            <w:shd w:val="clear" w:color="auto" w:fill="auto"/>
          </w:tcPr>
          <w:p w:rsidR="00EA5B8A" w:rsidRPr="00EA5B8A" w:rsidRDefault="00EA5B8A" w:rsidP="00EA5B8A">
            <w:pPr>
              <w:ind w:right="-1"/>
            </w:pPr>
            <w:r w:rsidRPr="00EA5B8A">
              <w:t>23</w:t>
            </w:r>
          </w:p>
        </w:tc>
        <w:tc>
          <w:tcPr>
            <w:tcW w:w="2410" w:type="dxa"/>
            <w:gridSpan w:val="2"/>
            <w:shd w:val="clear" w:color="auto" w:fill="auto"/>
          </w:tcPr>
          <w:p w:rsidR="00EA5B8A" w:rsidRPr="00EA5B8A" w:rsidRDefault="00EA5B8A" w:rsidP="00EA5B8A">
            <w:pPr>
              <w:ind w:right="-1"/>
            </w:pPr>
            <w:r w:rsidRPr="00EA5B8A">
              <w:t>МБУДО «</w:t>
            </w:r>
            <w:proofErr w:type="spellStart"/>
            <w:r w:rsidRPr="00EA5B8A">
              <w:t>Заинская</w:t>
            </w:r>
            <w:proofErr w:type="spellEnd"/>
            <w:r w:rsidRPr="00EA5B8A">
              <w:t xml:space="preserve"> ДШИ»</w:t>
            </w:r>
          </w:p>
        </w:tc>
        <w:tc>
          <w:tcPr>
            <w:tcW w:w="1919" w:type="dxa"/>
            <w:gridSpan w:val="2"/>
            <w:shd w:val="clear" w:color="auto" w:fill="auto"/>
          </w:tcPr>
          <w:p w:rsidR="00EA5B8A" w:rsidRPr="00EA5B8A" w:rsidRDefault="00EA5B8A" w:rsidP="00EA5B8A">
            <w:pPr>
              <w:contextualSpacing/>
              <w:jc w:val="both"/>
            </w:pPr>
            <w:proofErr w:type="spellStart"/>
            <w:r w:rsidRPr="00EA5B8A">
              <w:t>Галимова</w:t>
            </w:r>
            <w:proofErr w:type="spellEnd"/>
            <w:r w:rsidRPr="00EA5B8A">
              <w:t xml:space="preserve"> Л.Р. 89375750262</w:t>
            </w:r>
          </w:p>
        </w:tc>
      </w:tr>
      <w:tr w:rsidR="00EA5B8A" w:rsidTr="00EA5B8A">
        <w:tc>
          <w:tcPr>
            <w:tcW w:w="675" w:type="dxa"/>
            <w:gridSpan w:val="2"/>
            <w:shd w:val="clear" w:color="auto" w:fill="auto"/>
          </w:tcPr>
          <w:p w:rsidR="00EA5B8A" w:rsidRPr="00EA5B8A" w:rsidRDefault="00EA5B8A" w:rsidP="00EA5B8A">
            <w:pPr>
              <w:ind w:right="-1"/>
            </w:pPr>
            <w:r w:rsidRPr="00EA5B8A">
              <w:t>31</w:t>
            </w:r>
          </w:p>
        </w:tc>
        <w:tc>
          <w:tcPr>
            <w:tcW w:w="1985" w:type="dxa"/>
            <w:shd w:val="clear" w:color="auto" w:fill="auto"/>
          </w:tcPr>
          <w:p w:rsidR="00EA5B8A" w:rsidRPr="00EA5B8A" w:rsidRDefault="00EA5B8A" w:rsidP="00EA5B8A">
            <w:pPr>
              <w:contextualSpacing/>
            </w:pPr>
            <w:r w:rsidRPr="00EA5B8A">
              <w:t>Развлекательная программа «Мир глазами детей»:</w:t>
            </w:r>
          </w:p>
          <w:p w:rsidR="00EA5B8A" w:rsidRPr="00EA5B8A" w:rsidRDefault="00EA5B8A" w:rsidP="00EA5B8A">
            <w:pPr>
              <w:contextualSpacing/>
            </w:pPr>
            <w:r w:rsidRPr="00EA5B8A">
              <w:t xml:space="preserve">выступление учащихся отделений музыкального и хореографического искусства с концертной программой </w:t>
            </w:r>
          </w:p>
        </w:tc>
        <w:tc>
          <w:tcPr>
            <w:tcW w:w="1559" w:type="dxa"/>
            <w:gridSpan w:val="2"/>
            <w:shd w:val="clear" w:color="auto" w:fill="auto"/>
          </w:tcPr>
          <w:p w:rsidR="00EA5B8A" w:rsidRPr="00EA5B8A" w:rsidRDefault="00EA5B8A" w:rsidP="00EA5B8A">
            <w:pPr>
              <w:ind w:right="-1"/>
            </w:pPr>
            <w:proofErr w:type="spellStart"/>
            <w:r w:rsidRPr="00EA5B8A">
              <w:t>онлайн</w:t>
            </w:r>
            <w:proofErr w:type="spellEnd"/>
          </w:p>
        </w:tc>
        <w:tc>
          <w:tcPr>
            <w:tcW w:w="3827" w:type="dxa"/>
            <w:gridSpan w:val="2"/>
            <w:shd w:val="clear" w:color="auto" w:fill="auto"/>
          </w:tcPr>
          <w:p w:rsidR="00EA5B8A" w:rsidRPr="00EA5B8A" w:rsidRDefault="00EA5B8A" w:rsidP="00EA5B8A">
            <w:pPr>
              <w:ind w:right="-1"/>
            </w:pPr>
            <w:hyperlink r:id="rId32" w:history="1">
              <w:r w:rsidRPr="00EA5B8A">
                <w:rPr>
                  <w:rStyle w:val="a3"/>
                  <w:color w:val="000000"/>
                  <w:bdr w:val="none" w:sz="0" w:space="0" w:color="auto" w:frame="1"/>
                  <w:shd w:val="clear" w:color="auto" w:fill="F6F6F6"/>
                </w:rPr>
                <w:t>https://instagram.com/dshi_tatzai?igshid=1dlt6ht</w:t>
              </w:r>
              <w:r w:rsidRPr="00EA5B8A">
                <w:rPr>
                  <w:rStyle w:val="a3"/>
                  <w:color w:val="000000"/>
                  <w:bdr w:val="none" w:sz="0" w:space="0" w:color="auto" w:frame="1"/>
                  <w:shd w:val="clear" w:color="auto" w:fill="F6F6F6"/>
                </w:rPr>
                <w:t>d</w:t>
              </w:r>
              <w:r w:rsidRPr="00EA5B8A">
                <w:rPr>
                  <w:rStyle w:val="a3"/>
                  <w:color w:val="000000"/>
                  <w:bdr w:val="none" w:sz="0" w:space="0" w:color="auto" w:frame="1"/>
                  <w:shd w:val="clear" w:color="auto" w:fill="F6F6F6"/>
                </w:rPr>
                <w:t>4wp2p</w:t>
              </w:r>
            </w:hyperlink>
          </w:p>
        </w:tc>
        <w:tc>
          <w:tcPr>
            <w:tcW w:w="1701" w:type="dxa"/>
            <w:shd w:val="clear" w:color="auto" w:fill="auto"/>
          </w:tcPr>
          <w:p w:rsidR="00EA5B8A" w:rsidRPr="00EA5B8A" w:rsidRDefault="00EA5B8A" w:rsidP="00EA5B8A">
            <w:pPr>
              <w:ind w:right="-1"/>
            </w:pPr>
            <w:r w:rsidRPr="00EA5B8A">
              <w:t>7-14 лет</w:t>
            </w:r>
          </w:p>
        </w:tc>
        <w:tc>
          <w:tcPr>
            <w:tcW w:w="1276" w:type="dxa"/>
            <w:gridSpan w:val="2"/>
            <w:shd w:val="clear" w:color="auto" w:fill="auto"/>
          </w:tcPr>
          <w:p w:rsidR="00EA5B8A" w:rsidRPr="00EA5B8A" w:rsidRDefault="00EA5B8A" w:rsidP="00EA5B8A">
            <w:pPr>
              <w:ind w:right="-1"/>
            </w:pPr>
            <w:r w:rsidRPr="00EA5B8A">
              <w:t>120</w:t>
            </w:r>
          </w:p>
        </w:tc>
        <w:tc>
          <w:tcPr>
            <w:tcW w:w="2410" w:type="dxa"/>
            <w:gridSpan w:val="2"/>
            <w:shd w:val="clear" w:color="auto" w:fill="auto"/>
          </w:tcPr>
          <w:p w:rsidR="00EA5B8A" w:rsidRPr="00EA5B8A" w:rsidRDefault="00EA5B8A" w:rsidP="00EA5B8A">
            <w:pPr>
              <w:ind w:right="-1"/>
            </w:pPr>
            <w:r w:rsidRPr="00EA5B8A">
              <w:t>МБУДО «</w:t>
            </w:r>
            <w:proofErr w:type="spellStart"/>
            <w:r w:rsidRPr="00EA5B8A">
              <w:t>Заинская</w:t>
            </w:r>
            <w:proofErr w:type="spellEnd"/>
            <w:r w:rsidRPr="00EA5B8A">
              <w:t xml:space="preserve"> ДШИ»</w:t>
            </w:r>
          </w:p>
        </w:tc>
        <w:tc>
          <w:tcPr>
            <w:tcW w:w="1919" w:type="dxa"/>
            <w:gridSpan w:val="2"/>
            <w:shd w:val="clear" w:color="auto" w:fill="auto"/>
          </w:tcPr>
          <w:p w:rsidR="00EA5B8A" w:rsidRPr="00EA5B8A" w:rsidRDefault="00EA5B8A" w:rsidP="00EA5B8A">
            <w:pPr>
              <w:contextualSpacing/>
              <w:jc w:val="both"/>
            </w:pPr>
            <w:proofErr w:type="spellStart"/>
            <w:r w:rsidRPr="00EA5B8A">
              <w:t>Хайруллина</w:t>
            </w:r>
            <w:proofErr w:type="spellEnd"/>
            <w:r w:rsidRPr="00EA5B8A">
              <w:t xml:space="preserve"> К.Р. 8906124177</w:t>
            </w:r>
          </w:p>
          <w:p w:rsidR="00EA5B8A" w:rsidRPr="00EA5B8A" w:rsidRDefault="00EA5B8A" w:rsidP="00EA5B8A">
            <w:pPr>
              <w:ind w:right="-1"/>
            </w:pPr>
            <w:proofErr w:type="spellStart"/>
            <w:r w:rsidRPr="00EA5B8A">
              <w:t>Инюшева</w:t>
            </w:r>
            <w:proofErr w:type="spellEnd"/>
            <w:r w:rsidRPr="00EA5B8A">
              <w:t xml:space="preserve"> М.М.89178639722</w:t>
            </w:r>
          </w:p>
        </w:tc>
      </w:tr>
      <w:tr w:rsidR="00EA5B8A" w:rsidTr="00EA5B8A">
        <w:tc>
          <w:tcPr>
            <w:tcW w:w="675" w:type="dxa"/>
            <w:gridSpan w:val="2"/>
            <w:shd w:val="clear" w:color="auto" w:fill="auto"/>
          </w:tcPr>
          <w:p w:rsidR="00EA5B8A" w:rsidRPr="00EA5B8A" w:rsidRDefault="00EA5B8A" w:rsidP="00EA5B8A">
            <w:pPr>
              <w:ind w:right="-1"/>
            </w:pPr>
            <w:r w:rsidRPr="00EA5B8A">
              <w:t>32</w:t>
            </w:r>
          </w:p>
        </w:tc>
        <w:tc>
          <w:tcPr>
            <w:tcW w:w="1985" w:type="dxa"/>
            <w:shd w:val="clear" w:color="auto" w:fill="auto"/>
          </w:tcPr>
          <w:p w:rsidR="00EA5B8A" w:rsidRPr="00EA5B8A" w:rsidRDefault="00EA5B8A" w:rsidP="00EA5B8A">
            <w:pPr>
              <w:contextualSpacing/>
            </w:pPr>
            <w:r w:rsidRPr="00EA5B8A">
              <w:t>Выставка творческих работ учащихся отделения изобразительного искусства</w:t>
            </w:r>
          </w:p>
        </w:tc>
        <w:tc>
          <w:tcPr>
            <w:tcW w:w="1559" w:type="dxa"/>
            <w:gridSpan w:val="2"/>
            <w:shd w:val="clear" w:color="auto" w:fill="auto"/>
          </w:tcPr>
          <w:p w:rsidR="00EA5B8A" w:rsidRPr="00EA5B8A" w:rsidRDefault="00EA5B8A" w:rsidP="00EA5B8A">
            <w:pPr>
              <w:ind w:right="-1"/>
            </w:pPr>
          </w:p>
        </w:tc>
        <w:tc>
          <w:tcPr>
            <w:tcW w:w="3827" w:type="dxa"/>
            <w:gridSpan w:val="2"/>
            <w:shd w:val="clear" w:color="auto" w:fill="auto"/>
          </w:tcPr>
          <w:p w:rsidR="00EA5B8A" w:rsidRPr="00EA5B8A" w:rsidRDefault="00EA5B8A" w:rsidP="00EA5B8A">
            <w:pPr>
              <w:ind w:right="-1"/>
            </w:pPr>
            <w:hyperlink r:id="rId33" w:history="1">
              <w:r w:rsidRPr="00EA5B8A">
                <w:rPr>
                  <w:rStyle w:val="a3"/>
                  <w:color w:val="000000"/>
                  <w:bdr w:val="none" w:sz="0" w:space="0" w:color="auto" w:frame="1"/>
                  <w:shd w:val="clear" w:color="auto" w:fill="F6F6F6"/>
                </w:rPr>
                <w:t>https://instagram.com/dshi_tatzai?igshid=1d</w:t>
              </w:r>
              <w:r w:rsidRPr="00EA5B8A">
                <w:rPr>
                  <w:rStyle w:val="a3"/>
                  <w:color w:val="000000"/>
                  <w:bdr w:val="none" w:sz="0" w:space="0" w:color="auto" w:frame="1"/>
                  <w:shd w:val="clear" w:color="auto" w:fill="F6F6F6"/>
                </w:rPr>
                <w:t>l</w:t>
              </w:r>
              <w:r w:rsidRPr="00EA5B8A">
                <w:rPr>
                  <w:rStyle w:val="a3"/>
                  <w:color w:val="000000"/>
                  <w:bdr w:val="none" w:sz="0" w:space="0" w:color="auto" w:frame="1"/>
                  <w:shd w:val="clear" w:color="auto" w:fill="F6F6F6"/>
                </w:rPr>
                <w:t>t6htd4wp2p</w:t>
              </w:r>
            </w:hyperlink>
          </w:p>
        </w:tc>
        <w:tc>
          <w:tcPr>
            <w:tcW w:w="1701" w:type="dxa"/>
            <w:shd w:val="clear" w:color="auto" w:fill="auto"/>
          </w:tcPr>
          <w:p w:rsidR="00EA5B8A" w:rsidRPr="00EA5B8A" w:rsidRDefault="00EA5B8A" w:rsidP="00EA5B8A">
            <w:pPr>
              <w:ind w:right="-1"/>
            </w:pPr>
            <w:r w:rsidRPr="00EA5B8A">
              <w:t>7-12 лет</w:t>
            </w:r>
          </w:p>
        </w:tc>
        <w:tc>
          <w:tcPr>
            <w:tcW w:w="1276" w:type="dxa"/>
            <w:gridSpan w:val="2"/>
            <w:shd w:val="clear" w:color="auto" w:fill="auto"/>
          </w:tcPr>
          <w:p w:rsidR="00EA5B8A" w:rsidRPr="00EA5B8A" w:rsidRDefault="00EA5B8A" w:rsidP="00EA5B8A">
            <w:pPr>
              <w:ind w:right="-1"/>
            </w:pPr>
            <w:r w:rsidRPr="00EA5B8A">
              <w:t>30</w:t>
            </w:r>
          </w:p>
        </w:tc>
        <w:tc>
          <w:tcPr>
            <w:tcW w:w="2410" w:type="dxa"/>
            <w:gridSpan w:val="2"/>
            <w:shd w:val="clear" w:color="auto" w:fill="auto"/>
          </w:tcPr>
          <w:p w:rsidR="00EA5B8A" w:rsidRPr="00EA5B8A" w:rsidRDefault="00EA5B8A" w:rsidP="00EA5B8A">
            <w:pPr>
              <w:ind w:right="-1"/>
            </w:pPr>
            <w:r w:rsidRPr="00EA5B8A">
              <w:t>МБУДО «</w:t>
            </w:r>
            <w:proofErr w:type="spellStart"/>
            <w:r w:rsidRPr="00EA5B8A">
              <w:t>Заинская</w:t>
            </w:r>
            <w:proofErr w:type="spellEnd"/>
            <w:r w:rsidRPr="00EA5B8A">
              <w:t xml:space="preserve"> ДШИ»</w:t>
            </w:r>
          </w:p>
        </w:tc>
        <w:tc>
          <w:tcPr>
            <w:tcW w:w="1919" w:type="dxa"/>
            <w:gridSpan w:val="2"/>
            <w:shd w:val="clear" w:color="auto" w:fill="auto"/>
          </w:tcPr>
          <w:p w:rsidR="00EA5B8A" w:rsidRPr="00EA5B8A" w:rsidRDefault="00EA5B8A" w:rsidP="00EA5B8A">
            <w:pPr>
              <w:contextualSpacing/>
              <w:jc w:val="both"/>
            </w:pPr>
            <w:r w:rsidRPr="00EA5B8A">
              <w:t>Дмитриева Е.Н. 89178744155</w:t>
            </w:r>
          </w:p>
          <w:p w:rsidR="00EA5B8A" w:rsidRPr="00EA5B8A" w:rsidRDefault="00EA5B8A" w:rsidP="00EA5B8A">
            <w:pPr>
              <w:ind w:right="-1"/>
            </w:pPr>
          </w:p>
        </w:tc>
      </w:tr>
      <w:tr w:rsidR="00EA5B8A" w:rsidTr="00EA5B8A">
        <w:tc>
          <w:tcPr>
            <w:tcW w:w="675" w:type="dxa"/>
            <w:gridSpan w:val="2"/>
            <w:shd w:val="clear" w:color="auto" w:fill="auto"/>
          </w:tcPr>
          <w:p w:rsidR="00EA5B8A" w:rsidRPr="00EA5B8A" w:rsidRDefault="00EA5B8A" w:rsidP="00EA5B8A">
            <w:pPr>
              <w:ind w:right="-1"/>
            </w:pPr>
            <w:r w:rsidRPr="00EA5B8A">
              <w:t>33</w:t>
            </w:r>
          </w:p>
        </w:tc>
        <w:tc>
          <w:tcPr>
            <w:tcW w:w="1985" w:type="dxa"/>
            <w:shd w:val="clear" w:color="auto" w:fill="auto"/>
          </w:tcPr>
          <w:p w:rsidR="00EA5B8A" w:rsidRPr="00EA5B8A" w:rsidRDefault="00EA5B8A" w:rsidP="00EA5B8A">
            <w:pPr>
              <w:tabs>
                <w:tab w:val="left" w:pos="426"/>
              </w:tabs>
              <w:jc w:val="center"/>
            </w:pPr>
            <w:r w:rsidRPr="00EA5B8A">
              <w:rPr>
                <w:color w:val="000000"/>
                <w:lang w:eastAsia="ru-RU"/>
              </w:rPr>
              <w:t xml:space="preserve"> Акция «За семью, за </w:t>
            </w:r>
            <w:r w:rsidRPr="00EA5B8A">
              <w:rPr>
                <w:color w:val="000000"/>
                <w:lang w:eastAsia="ru-RU"/>
              </w:rPr>
              <w:lastRenderedPageBreak/>
              <w:t>Родину, за Россию»</w:t>
            </w:r>
          </w:p>
        </w:tc>
        <w:tc>
          <w:tcPr>
            <w:tcW w:w="1559" w:type="dxa"/>
            <w:gridSpan w:val="2"/>
            <w:shd w:val="clear" w:color="auto" w:fill="auto"/>
          </w:tcPr>
          <w:p w:rsidR="00EA5B8A" w:rsidRPr="00EA5B8A" w:rsidRDefault="00EA5B8A" w:rsidP="00EA5B8A">
            <w:pPr>
              <w:ind w:right="-1"/>
            </w:pPr>
            <w:proofErr w:type="spellStart"/>
            <w:r w:rsidRPr="00EA5B8A">
              <w:lastRenderedPageBreak/>
              <w:t>онлайн</w:t>
            </w:r>
            <w:proofErr w:type="spellEnd"/>
          </w:p>
        </w:tc>
        <w:tc>
          <w:tcPr>
            <w:tcW w:w="3827" w:type="dxa"/>
            <w:gridSpan w:val="2"/>
            <w:shd w:val="clear" w:color="auto" w:fill="auto"/>
          </w:tcPr>
          <w:p w:rsidR="00EA5B8A" w:rsidRPr="00EA5B8A" w:rsidRDefault="00EA5B8A" w:rsidP="00EA5B8A">
            <w:pPr>
              <w:ind w:right="-1"/>
            </w:pPr>
            <w:hyperlink r:id="rId34" w:history="1">
              <w:r w:rsidRPr="00EA5B8A">
                <w:rPr>
                  <w:rStyle w:val="a3"/>
                  <w:color w:val="000000"/>
                  <w:bdr w:val="none" w:sz="0" w:space="0" w:color="auto" w:frame="1"/>
                  <w:shd w:val="clear" w:color="auto" w:fill="F6F6F6"/>
                </w:rPr>
                <w:t>https://inst</w:t>
              </w:r>
              <w:r w:rsidRPr="00EA5B8A">
                <w:rPr>
                  <w:rStyle w:val="a3"/>
                  <w:color w:val="000000"/>
                  <w:bdr w:val="none" w:sz="0" w:space="0" w:color="auto" w:frame="1"/>
                  <w:shd w:val="clear" w:color="auto" w:fill="F6F6F6"/>
                </w:rPr>
                <w:t>a</w:t>
              </w:r>
              <w:r w:rsidRPr="00EA5B8A">
                <w:rPr>
                  <w:rStyle w:val="a3"/>
                  <w:color w:val="000000"/>
                  <w:bdr w:val="none" w:sz="0" w:space="0" w:color="auto" w:frame="1"/>
                  <w:shd w:val="clear" w:color="auto" w:fill="F6F6F6"/>
                </w:rPr>
                <w:t>gram.com/dshi_tatzai?igshid=1dlt6htd4wp2p</w:t>
              </w:r>
            </w:hyperlink>
            <w:r>
              <w:t xml:space="preserve">  </w:t>
            </w:r>
          </w:p>
        </w:tc>
        <w:tc>
          <w:tcPr>
            <w:tcW w:w="1701" w:type="dxa"/>
            <w:shd w:val="clear" w:color="auto" w:fill="auto"/>
          </w:tcPr>
          <w:p w:rsidR="00EA5B8A" w:rsidRPr="00EA5B8A" w:rsidRDefault="00EA5B8A" w:rsidP="00EA5B8A">
            <w:pPr>
              <w:ind w:right="-1"/>
            </w:pPr>
            <w:r w:rsidRPr="00EA5B8A">
              <w:t>7-18 лет</w:t>
            </w:r>
          </w:p>
        </w:tc>
        <w:tc>
          <w:tcPr>
            <w:tcW w:w="1276" w:type="dxa"/>
            <w:gridSpan w:val="2"/>
            <w:shd w:val="clear" w:color="auto" w:fill="auto"/>
          </w:tcPr>
          <w:p w:rsidR="00EA5B8A" w:rsidRPr="00EA5B8A" w:rsidRDefault="00EA5B8A" w:rsidP="00EA5B8A">
            <w:pPr>
              <w:ind w:right="-1"/>
            </w:pPr>
            <w:r w:rsidRPr="00EA5B8A">
              <w:t>8</w:t>
            </w:r>
          </w:p>
        </w:tc>
        <w:tc>
          <w:tcPr>
            <w:tcW w:w="2410" w:type="dxa"/>
            <w:gridSpan w:val="2"/>
            <w:shd w:val="clear" w:color="auto" w:fill="auto"/>
          </w:tcPr>
          <w:p w:rsidR="00EA5B8A" w:rsidRPr="00EA5B8A" w:rsidRDefault="00EA5B8A" w:rsidP="00EA5B8A">
            <w:pPr>
              <w:ind w:right="-1"/>
            </w:pPr>
            <w:r w:rsidRPr="00EA5B8A">
              <w:t>МБУДО «</w:t>
            </w:r>
            <w:proofErr w:type="spellStart"/>
            <w:r w:rsidRPr="00EA5B8A">
              <w:t>Заинская</w:t>
            </w:r>
            <w:proofErr w:type="spellEnd"/>
            <w:r w:rsidRPr="00EA5B8A">
              <w:t xml:space="preserve"> ДШИ»</w:t>
            </w:r>
          </w:p>
        </w:tc>
        <w:tc>
          <w:tcPr>
            <w:tcW w:w="1919" w:type="dxa"/>
            <w:gridSpan w:val="2"/>
            <w:shd w:val="clear" w:color="auto" w:fill="auto"/>
          </w:tcPr>
          <w:p w:rsidR="00EA5B8A" w:rsidRPr="00EA5B8A" w:rsidRDefault="00EA5B8A" w:rsidP="00EA5B8A">
            <w:pPr>
              <w:ind w:right="-1"/>
            </w:pPr>
            <w:proofErr w:type="spellStart"/>
            <w:r w:rsidRPr="00EA5B8A">
              <w:t>Инюшева</w:t>
            </w:r>
            <w:proofErr w:type="spellEnd"/>
            <w:r w:rsidRPr="00EA5B8A">
              <w:t xml:space="preserve"> М.М.</w:t>
            </w:r>
          </w:p>
          <w:p w:rsidR="00EA5B8A" w:rsidRPr="00EA5B8A" w:rsidRDefault="00EA5B8A" w:rsidP="00EA5B8A">
            <w:pPr>
              <w:ind w:right="-1"/>
            </w:pPr>
            <w:r w:rsidRPr="00EA5B8A">
              <w:t>89178639722</w:t>
            </w:r>
          </w:p>
        </w:tc>
      </w:tr>
      <w:tr w:rsidR="00EA5B8A" w:rsidTr="00EA5B8A">
        <w:tc>
          <w:tcPr>
            <w:tcW w:w="675" w:type="dxa"/>
            <w:gridSpan w:val="2"/>
            <w:shd w:val="clear" w:color="auto" w:fill="auto"/>
          </w:tcPr>
          <w:p w:rsidR="00EA5B8A" w:rsidRPr="00EA5B8A" w:rsidRDefault="00EA5B8A" w:rsidP="00EA5B8A">
            <w:pPr>
              <w:ind w:right="-1"/>
            </w:pPr>
            <w:r w:rsidRPr="00EA5B8A">
              <w:lastRenderedPageBreak/>
              <w:t>34</w:t>
            </w:r>
          </w:p>
        </w:tc>
        <w:tc>
          <w:tcPr>
            <w:tcW w:w="1985" w:type="dxa"/>
            <w:shd w:val="clear" w:color="auto" w:fill="auto"/>
          </w:tcPr>
          <w:p w:rsidR="00EA5B8A" w:rsidRPr="00EA5B8A" w:rsidRDefault="00EA5B8A" w:rsidP="00EA5B8A">
            <w:pPr>
              <w:tabs>
                <w:tab w:val="left" w:pos="0"/>
              </w:tabs>
            </w:pPr>
            <w:r w:rsidRPr="00EA5B8A">
              <w:rPr>
                <w:color w:val="000000"/>
                <w:lang w:eastAsia="ru-RU"/>
              </w:rPr>
              <w:t xml:space="preserve">   </w:t>
            </w:r>
            <w:proofErr w:type="spellStart"/>
            <w:r w:rsidRPr="00EA5B8A">
              <w:rPr>
                <w:color w:val="000000"/>
                <w:lang w:eastAsia="ru-RU"/>
              </w:rPr>
              <w:t>Флешмоб</w:t>
            </w:r>
            <w:proofErr w:type="spellEnd"/>
            <w:r w:rsidRPr="00EA5B8A">
              <w:rPr>
                <w:color w:val="000000"/>
                <w:lang w:eastAsia="ru-RU"/>
              </w:rPr>
              <w:t xml:space="preserve"> #</w:t>
            </w:r>
            <w:proofErr w:type="spellStart"/>
            <w:r w:rsidRPr="00EA5B8A">
              <w:rPr>
                <w:color w:val="000000"/>
                <w:lang w:eastAsia="ru-RU"/>
              </w:rPr>
              <w:t>ОКНАРоссии</w:t>
            </w:r>
            <w:proofErr w:type="spellEnd"/>
          </w:p>
        </w:tc>
        <w:tc>
          <w:tcPr>
            <w:tcW w:w="1559" w:type="dxa"/>
            <w:gridSpan w:val="2"/>
            <w:shd w:val="clear" w:color="auto" w:fill="auto"/>
          </w:tcPr>
          <w:p w:rsidR="00EA5B8A" w:rsidRPr="00EA5B8A" w:rsidRDefault="00EA5B8A" w:rsidP="00EA5B8A">
            <w:pPr>
              <w:ind w:right="-1"/>
            </w:pPr>
            <w:proofErr w:type="spellStart"/>
            <w:r w:rsidRPr="00EA5B8A">
              <w:t>онлайн</w:t>
            </w:r>
            <w:proofErr w:type="spellEnd"/>
          </w:p>
        </w:tc>
        <w:tc>
          <w:tcPr>
            <w:tcW w:w="3827" w:type="dxa"/>
            <w:gridSpan w:val="2"/>
            <w:shd w:val="clear" w:color="auto" w:fill="auto"/>
          </w:tcPr>
          <w:p w:rsidR="00EA5B8A" w:rsidRPr="00EA5B8A" w:rsidRDefault="00EA5B8A" w:rsidP="00EA5B8A">
            <w:pPr>
              <w:ind w:right="-1"/>
            </w:pPr>
            <w:hyperlink r:id="rId35" w:history="1">
              <w:r w:rsidRPr="00EA5B8A">
                <w:rPr>
                  <w:rStyle w:val="a3"/>
                  <w:color w:val="000000"/>
                  <w:bdr w:val="none" w:sz="0" w:space="0" w:color="auto" w:frame="1"/>
                  <w:shd w:val="clear" w:color="auto" w:fill="F6F6F6"/>
                </w:rPr>
                <w:t>https://instagram.com/dshi_tatzai?igshid=</w:t>
              </w:r>
              <w:r w:rsidRPr="00EA5B8A">
                <w:rPr>
                  <w:rStyle w:val="a3"/>
                  <w:color w:val="000000"/>
                  <w:bdr w:val="none" w:sz="0" w:space="0" w:color="auto" w:frame="1"/>
                  <w:shd w:val="clear" w:color="auto" w:fill="F6F6F6"/>
                </w:rPr>
                <w:t>1</w:t>
              </w:r>
              <w:r w:rsidRPr="00EA5B8A">
                <w:rPr>
                  <w:rStyle w:val="a3"/>
                  <w:color w:val="000000"/>
                  <w:bdr w:val="none" w:sz="0" w:space="0" w:color="auto" w:frame="1"/>
                  <w:shd w:val="clear" w:color="auto" w:fill="F6F6F6"/>
                </w:rPr>
                <w:t>dlt6htd4wp2p</w:t>
              </w:r>
            </w:hyperlink>
            <w:r>
              <w:t xml:space="preserve">  </w:t>
            </w:r>
          </w:p>
        </w:tc>
        <w:tc>
          <w:tcPr>
            <w:tcW w:w="1701" w:type="dxa"/>
            <w:shd w:val="clear" w:color="auto" w:fill="auto"/>
          </w:tcPr>
          <w:p w:rsidR="00EA5B8A" w:rsidRPr="00EA5B8A" w:rsidRDefault="00EA5B8A" w:rsidP="00EA5B8A">
            <w:pPr>
              <w:ind w:right="-1"/>
            </w:pPr>
            <w:r w:rsidRPr="00EA5B8A">
              <w:t>7- 14 лет</w:t>
            </w:r>
          </w:p>
        </w:tc>
        <w:tc>
          <w:tcPr>
            <w:tcW w:w="1276" w:type="dxa"/>
            <w:gridSpan w:val="2"/>
            <w:shd w:val="clear" w:color="auto" w:fill="auto"/>
          </w:tcPr>
          <w:p w:rsidR="00EA5B8A" w:rsidRPr="00EA5B8A" w:rsidRDefault="00EA5B8A" w:rsidP="00EA5B8A">
            <w:pPr>
              <w:ind w:right="-1"/>
            </w:pPr>
            <w:r w:rsidRPr="00EA5B8A">
              <w:t>20</w:t>
            </w:r>
          </w:p>
        </w:tc>
        <w:tc>
          <w:tcPr>
            <w:tcW w:w="2410" w:type="dxa"/>
            <w:gridSpan w:val="2"/>
            <w:shd w:val="clear" w:color="auto" w:fill="auto"/>
          </w:tcPr>
          <w:p w:rsidR="00EA5B8A" w:rsidRPr="00EA5B8A" w:rsidRDefault="00EA5B8A" w:rsidP="00EA5B8A">
            <w:pPr>
              <w:ind w:right="-1"/>
            </w:pPr>
            <w:r w:rsidRPr="00EA5B8A">
              <w:t>МБУДО «</w:t>
            </w:r>
            <w:proofErr w:type="spellStart"/>
            <w:r w:rsidRPr="00EA5B8A">
              <w:t>Заинская</w:t>
            </w:r>
            <w:proofErr w:type="spellEnd"/>
            <w:r w:rsidRPr="00EA5B8A">
              <w:t xml:space="preserve"> ДШИ»</w:t>
            </w:r>
          </w:p>
        </w:tc>
        <w:tc>
          <w:tcPr>
            <w:tcW w:w="1919" w:type="dxa"/>
            <w:gridSpan w:val="2"/>
            <w:shd w:val="clear" w:color="auto" w:fill="auto"/>
          </w:tcPr>
          <w:p w:rsidR="00EA5B8A" w:rsidRPr="00EA5B8A" w:rsidRDefault="00EA5B8A" w:rsidP="00EA5B8A">
            <w:pPr>
              <w:ind w:right="-1"/>
            </w:pPr>
            <w:proofErr w:type="spellStart"/>
            <w:r w:rsidRPr="00EA5B8A">
              <w:t>Галимова</w:t>
            </w:r>
            <w:proofErr w:type="spellEnd"/>
            <w:r w:rsidRPr="00EA5B8A">
              <w:t xml:space="preserve"> Л.Р. </w:t>
            </w:r>
          </w:p>
          <w:p w:rsidR="00EA5B8A" w:rsidRPr="00EA5B8A" w:rsidRDefault="00EA5B8A" w:rsidP="00EA5B8A">
            <w:pPr>
              <w:ind w:right="-1"/>
            </w:pPr>
            <w:r w:rsidRPr="00EA5B8A">
              <w:t>89375750262</w:t>
            </w:r>
          </w:p>
          <w:p w:rsidR="00EA5B8A" w:rsidRPr="00EA5B8A" w:rsidRDefault="00EA5B8A" w:rsidP="00EA5B8A">
            <w:pPr>
              <w:ind w:right="-1"/>
            </w:pPr>
            <w:r w:rsidRPr="00EA5B8A">
              <w:t>Баширова Э.И</w:t>
            </w:r>
          </w:p>
          <w:p w:rsidR="00EA5B8A" w:rsidRPr="00EA5B8A" w:rsidRDefault="00EA5B8A" w:rsidP="00EA5B8A">
            <w:pPr>
              <w:ind w:right="-1"/>
            </w:pPr>
            <w:r w:rsidRPr="00EA5B8A">
              <w:t>89274570377</w:t>
            </w:r>
          </w:p>
        </w:tc>
      </w:tr>
      <w:tr w:rsidR="00EA5B8A" w:rsidTr="00EA5B8A">
        <w:tc>
          <w:tcPr>
            <w:tcW w:w="675" w:type="dxa"/>
            <w:gridSpan w:val="2"/>
            <w:shd w:val="clear" w:color="auto" w:fill="auto"/>
            <w:vAlign w:val="center"/>
          </w:tcPr>
          <w:p w:rsidR="00EA5B8A" w:rsidRDefault="00EA5B8A" w:rsidP="006D2161">
            <w:pPr>
              <w:ind w:right="-1"/>
              <w:jc w:val="center"/>
            </w:pPr>
          </w:p>
        </w:tc>
        <w:tc>
          <w:tcPr>
            <w:tcW w:w="14677" w:type="dxa"/>
            <w:gridSpan w:val="12"/>
            <w:shd w:val="clear" w:color="auto" w:fill="auto"/>
            <w:vAlign w:val="center"/>
          </w:tcPr>
          <w:p w:rsidR="00EA5B8A" w:rsidRDefault="00EA5B8A" w:rsidP="00EC55E0">
            <w:pPr>
              <w:ind w:right="-1"/>
              <w:jc w:val="center"/>
            </w:pPr>
            <w:r>
              <w:t>Июль-август</w:t>
            </w:r>
          </w:p>
        </w:tc>
      </w:tr>
      <w:tr w:rsidR="00EA5B8A" w:rsidTr="00EA5B8A">
        <w:tc>
          <w:tcPr>
            <w:tcW w:w="675" w:type="dxa"/>
            <w:gridSpan w:val="2"/>
            <w:shd w:val="clear" w:color="auto" w:fill="auto"/>
          </w:tcPr>
          <w:p w:rsidR="00EA5B8A" w:rsidRDefault="00EA5B8A" w:rsidP="00EA5B8A">
            <w:pPr>
              <w:ind w:right="-1"/>
            </w:pPr>
            <w:r>
              <w:t>1</w:t>
            </w:r>
          </w:p>
        </w:tc>
        <w:tc>
          <w:tcPr>
            <w:tcW w:w="2127" w:type="dxa"/>
            <w:gridSpan w:val="2"/>
            <w:shd w:val="clear" w:color="auto" w:fill="auto"/>
          </w:tcPr>
          <w:p w:rsidR="00EA5B8A" w:rsidRDefault="00EA5B8A" w:rsidP="00EA5B8A">
            <w:pPr>
              <w:tabs>
                <w:tab w:val="left" w:pos="0"/>
              </w:tabs>
              <w:rPr>
                <w:color w:val="000000"/>
                <w:lang w:eastAsia="ru-RU"/>
              </w:rPr>
            </w:pPr>
            <w:r>
              <w:rPr>
                <w:color w:val="000000"/>
                <w:lang w:eastAsia="ru-RU"/>
              </w:rPr>
              <w:t>Музыкальный марафон «Люблю тебя, Республика моя!»</w:t>
            </w:r>
          </w:p>
        </w:tc>
        <w:tc>
          <w:tcPr>
            <w:tcW w:w="1417" w:type="dxa"/>
            <w:shd w:val="clear" w:color="auto" w:fill="auto"/>
          </w:tcPr>
          <w:p w:rsidR="00EA5B8A" w:rsidRPr="001749A6" w:rsidRDefault="00EA5B8A" w:rsidP="00EA5B8A">
            <w:pPr>
              <w:ind w:right="-1"/>
              <w:rPr>
                <w:b/>
                <w:sz w:val="28"/>
                <w:szCs w:val="28"/>
              </w:rPr>
            </w:pPr>
            <w:proofErr w:type="spellStart"/>
            <w:r>
              <w:rPr>
                <w:color w:val="000000"/>
                <w:lang w:eastAsia="ru-RU"/>
              </w:rPr>
              <w:t>онлайн</w:t>
            </w:r>
            <w:proofErr w:type="spellEnd"/>
          </w:p>
        </w:tc>
        <w:tc>
          <w:tcPr>
            <w:tcW w:w="3686" w:type="dxa"/>
            <w:shd w:val="clear" w:color="auto" w:fill="auto"/>
          </w:tcPr>
          <w:p w:rsidR="00EA5B8A" w:rsidRPr="001749A6" w:rsidRDefault="00EA5B8A" w:rsidP="00EA5B8A">
            <w:pPr>
              <w:ind w:right="-1"/>
              <w:rPr>
                <w:b/>
                <w:sz w:val="28"/>
                <w:szCs w:val="28"/>
              </w:rPr>
            </w:pPr>
            <w:hyperlink r:id="rId36" w:history="1">
              <w:r>
                <w:rPr>
                  <w:rStyle w:val="a3"/>
                  <w:rFonts w:ascii="Tahoma" w:hAnsi="Tahoma" w:cs="Tahoma"/>
                  <w:color w:val="000000"/>
                  <w:sz w:val="14"/>
                  <w:szCs w:val="14"/>
                  <w:bdr w:val="none" w:sz="0" w:space="0" w:color="auto" w:frame="1"/>
                  <w:shd w:val="clear" w:color="auto" w:fill="F6F6F6"/>
                </w:rPr>
                <w:t>https://instagram.com/dshi_tatzai?igshid=1dlt6htd4wp2p</w:t>
              </w:r>
            </w:hyperlink>
          </w:p>
        </w:tc>
        <w:tc>
          <w:tcPr>
            <w:tcW w:w="1842" w:type="dxa"/>
            <w:gridSpan w:val="2"/>
            <w:shd w:val="clear" w:color="auto" w:fill="auto"/>
          </w:tcPr>
          <w:p w:rsidR="00EA5B8A" w:rsidRDefault="00EA5B8A" w:rsidP="00EA5B8A">
            <w:pPr>
              <w:ind w:right="-1"/>
            </w:pPr>
            <w:r>
              <w:t>7-18 лет</w:t>
            </w:r>
          </w:p>
        </w:tc>
        <w:tc>
          <w:tcPr>
            <w:tcW w:w="1134" w:type="dxa"/>
            <w:shd w:val="clear" w:color="auto" w:fill="auto"/>
          </w:tcPr>
          <w:p w:rsidR="00EA5B8A" w:rsidRDefault="00EA5B8A" w:rsidP="00EA5B8A">
            <w:pPr>
              <w:ind w:right="-1"/>
            </w:pPr>
            <w:r>
              <w:t>45</w:t>
            </w:r>
          </w:p>
        </w:tc>
        <w:tc>
          <w:tcPr>
            <w:tcW w:w="2410" w:type="dxa"/>
            <w:gridSpan w:val="2"/>
            <w:shd w:val="clear" w:color="auto" w:fill="auto"/>
          </w:tcPr>
          <w:p w:rsidR="00EA5B8A" w:rsidRPr="0056614E" w:rsidRDefault="00EA5B8A" w:rsidP="00EA5B8A">
            <w:pPr>
              <w:ind w:right="-1"/>
            </w:pPr>
            <w:r w:rsidRPr="0056614E">
              <w:t>МБУДО «</w:t>
            </w:r>
            <w:proofErr w:type="spellStart"/>
            <w:r w:rsidRPr="0056614E">
              <w:t>Заинская</w:t>
            </w:r>
            <w:proofErr w:type="spellEnd"/>
            <w:r w:rsidRPr="0056614E">
              <w:t xml:space="preserve"> ДШИ»</w:t>
            </w:r>
          </w:p>
        </w:tc>
        <w:tc>
          <w:tcPr>
            <w:tcW w:w="2061" w:type="dxa"/>
            <w:gridSpan w:val="3"/>
            <w:shd w:val="clear" w:color="auto" w:fill="auto"/>
          </w:tcPr>
          <w:p w:rsidR="00EA5B8A" w:rsidRDefault="00EA5B8A" w:rsidP="00EA5B8A">
            <w:pPr>
              <w:ind w:right="-1"/>
            </w:pPr>
            <w:proofErr w:type="spellStart"/>
            <w:r w:rsidRPr="00155772">
              <w:t>Инюшева</w:t>
            </w:r>
            <w:proofErr w:type="spellEnd"/>
            <w:r w:rsidRPr="00155772">
              <w:t xml:space="preserve"> М.М.</w:t>
            </w:r>
          </w:p>
          <w:p w:rsidR="00EA5B8A" w:rsidRDefault="00EA5B8A" w:rsidP="00EA5B8A">
            <w:pPr>
              <w:ind w:right="-1"/>
            </w:pPr>
            <w:r w:rsidRPr="00155772">
              <w:t>89178639722</w:t>
            </w:r>
          </w:p>
          <w:p w:rsidR="00EA5B8A" w:rsidRDefault="00EA5B8A" w:rsidP="00EA5B8A">
            <w:pPr>
              <w:contextualSpacing/>
              <w:jc w:val="both"/>
            </w:pPr>
            <w:proofErr w:type="spellStart"/>
            <w:r w:rsidRPr="00155772">
              <w:t>Хайруллина</w:t>
            </w:r>
            <w:proofErr w:type="spellEnd"/>
            <w:r w:rsidRPr="00155772">
              <w:t xml:space="preserve"> К.Р. 8906124177</w:t>
            </w:r>
          </w:p>
          <w:p w:rsidR="00EA5B8A" w:rsidRPr="00155772" w:rsidRDefault="00EA5B8A" w:rsidP="00EA5B8A">
            <w:pPr>
              <w:contextualSpacing/>
              <w:jc w:val="both"/>
            </w:pPr>
            <w:r>
              <w:t xml:space="preserve">Маркелова </w:t>
            </w:r>
            <w:r w:rsidRPr="00155772">
              <w:t>Р.А. 89178504506</w:t>
            </w:r>
          </w:p>
        </w:tc>
      </w:tr>
      <w:tr w:rsidR="00EA5B8A" w:rsidTr="00EA5B8A">
        <w:tc>
          <w:tcPr>
            <w:tcW w:w="675" w:type="dxa"/>
            <w:gridSpan w:val="2"/>
            <w:shd w:val="clear" w:color="auto" w:fill="auto"/>
          </w:tcPr>
          <w:p w:rsidR="00EA5B8A" w:rsidRDefault="00EA5B8A" w:rsidP="00EA5B8A">
            <w:pPr>
              <w:ind w:right="-1"/>
            </w:pPr>
            <w:r>
              <w:t>2</w:t>
            </w:r>
          </w:p>
        </w:tc>
        <w:tc>
          <w:tcPr>
            <w:tcW w:w="2127" w:type="dxa"/>
            <w:gridSpan w:val="2"/>
            <w:shd w:val="clear" w:color="auto" w:fill="auto"/>
          </w:tcPr>
          <w:p w:rsidR="00EA5B8A" w:rsidRDefault="00EA5B8A" w:rsidP="00EA5B8A">
            <w:pPr>
              <w:tabs>
                <w:tab w:val="left" w:pos="0"/>
              </w:tabs>
              <w:rPr>
                <w:color w:val="000000"/>
                <w:lang w:eastAsia="ru-RU"/>
              </w:rPr>
            </w:pPr>
            <w:r>
              <w:rPr>
                <w:color w:val="000000"/>
                <w:lang w:eastAsia="ru-RU"/>
              </w:rPr>
              <w:t>Художественный марафон «Татарстан - Республика моя!»</w:t>
            </w:r>
          </w:p>
        </w:tc>
        <w:tc>
          <w:tcPr>
            <w:tcW w:w="1417" w:type="dxa"/>
            <w:shd w:val="clear" w:color="auto" w:fill="auto"/>
          </w:tcPr>
          <w:p w:rsidR="00EA5B8A" w:rsidRDefault="00EA5B8A" w:rsidP="00EA5B8A">
            <w:pPr>
              <w:ind w:right="-1"/>
              <w:rPr>
                <w:color w:val="000000"/>
                <w:lang w:eastAsia="ru-RU"/>
              </w:rPr>
            </w:pPr>
            <w:proofErr w:type="spellStart"/>
            <w:r>
              <w:rPr>
                <w:color w:val="000000"/>
                <w:lang w:eastAsia="ru-RU"/>
              </w:rPr>
              <w:t>онлайн</w:t>
            </w:r>
            <w:proofErr w:type="spellEnd"/>
          </w:p>
        </w:tc>
        <w:tc>
          <w:tcPr>
            <w:tcW w:w="3686" w:type="dxa"/>
            <w:shd w:val="clear" w:color="auto" w:fill="auto"/>
          </w:tcPr>
          <w:p w:rsidR="00EA5B8A" w:rsidRDefault="00EA5B8A" w:rsidP="00EA5B8A">
            <w:pPr>
              <w:ind w:right="-1"/>
            </w:pPr>
            <w:hyperlink r:id="rId37" w:history="1">
              <w:r>
                <w:rPr>
                  <w:rStyle w:val="a3"/>
                  <w:rFonts w:ascii="Tahoma" w:hAnsi="Tahoma" w:cs="Tahoma"/>
                  <w:color w:val="000000"/>
                  <w:sz w:val="14"/>
                  <w:szCs w:val="14"/>
                  <w:bdr w:val="none" w:sz="0" w:space="0" w:color="auto" w:frame="1"/>
                  <w:shd w:val="clear" w:color="auto" w:fill="F6F6F6"/>
                </w:rPr>
                <w:t>https://instagram.com/dshi_tatzai?igshid=1dlt6htd4wp2p</w:t>
              </w:r>
            </w:hyperlink>
          </w:p>
        </w:tc>
        <w:tc>
          <w:tcPr>
            <w:tcW w:w="1842" w:type="dxa"/>
            <w:gridSpan w:val="2"/>
            <w:shd w:val="clear" w:color="auto" w:fill="auto"/>
          </w:tcPr>
          <w:p w:rsidR="00EA5B8A" w:rsidRDefault="00EA5B8A" w:rsidP="00EA5B8A">
            <w:pPr>
              <w:ind w:right="-1"/>
            </w:pPr>
            <w:r>
              <w:t>7-14 лет</w:t>
            </w:r>
          </w:p>
        </w:tc>
        <w:tc>
          <w:tcPr>
            <w:tcW w:w="1134" w:type="dxa"/>
            <w:shd w:val="clear" w:color="auto" w:fill="auto"/>
          </w:tcPr>
          <w:p w:rsidR="00EA5B8A" w:rsidRDefault="00EA5B8A" w:rsidP="00EA5B8A">
            <w:pPr>
              <w:ind w:right="-1"/>
            </w:pPr>
            <w:r>
              <w:t>19</w:t>
            </w:r>
          </w:p>
        </w:tc>
        <w:tc>
          <w:tcPr>
            <w:tcW w:w="2410" w:type="dxa"/>
            <w:gridSpan w:val="2"/>
            <w:shd w:val="clear" w:color="auto" w:fill="auto"/>
          </w:tcPr>
          <w:p w:rsidR="00EA5B8A" w:rsidRPr="0056614E" w:rsidRDefault="00EA5B8A" w:rsidP="00EA5B8A">
            <w:pPr>
              <w:ind w:right="-1"/>
            </w:pPr>
            <w:r w:rsidRPr="0056614E">
              <w:t>МБУДО «</w:t>
            </w:r>
            <w:proofErr w:type="spellStart"/>
            <w:r w:rsidRPr="0056614E">
              <w:t>Заинская</w:t>
            </w:r>
            <w:proofErr w:type="spellEnd"/>
            <w:r w:rsidRPr="0056614E">
              <w:t xml:space="preserve"> ДШИ»</w:t>
            </w:r>
          </w:p>
        </w:tc>
        <w:tc>
          <w:tcPr>
            <w:tcW w:w="2061" w:type="dxa"/>
            <w:gridSpan w:val="3"/>
            <w:shd w:val="clear" w:color="auto" w:fill="auto"/>
          </w:tcPr>
          <w:p w:rsidR="00EA5B8A" w:rsidRDefault="00EA5B8A" w:rsidP="00EA5B8A">
            <w:pPr>
              <w:ind w:right="-1"/>
            </w:pPr>
            <w:proofErr w:type="spellStart"/>
            <w:r w:rsidRPr="00155772">
              <w:t>Галимова</w:t>
            </w:r>
            <w:proofErr w:type="spellEnd"/>
            <w:r w:rsidRPr="00155772">
              <w:t xml:space="preserve"> Л.Р. </w:t>
            </w:r>
          </w:p>
          <w:p w:rsidR="00EA5B8A" w:rsidRDefault="00EA5B8A" w:rsidP="00EA5B8A">
            <w:pPr>
              <w:ind w:right="-1"/>
            </w:pPr>
            <w:r w:rsidRPr="00155772">
              <w:t>89375750262</w:t>
            </w:r>
          </w:p>
          <w:p w:rsidR="00EA5B8A" w:rsidRDefault="00EA5B8A" w:rsidP="00EA5B8A">
            <w:pPr>
              <w:ind w:right="-1"/>
            </w:pPr>
            <w:r>
              <w:t>Баширова Э.И</w:t>
            </w:r>
          </w:p>
          <w:p w:rsidR="00EA5B8A" w:rsidRDefault="00EA5B8A" w:rsidP="00EA5B8A">
            <w:pPr>
              <w:ind w:right="-1"/>
            </w:pPr>
            <w:r>
              <w:t>89274570377</w:t>
            </w:r>
          </w:p>
          <w:p w:rsidR="00EA5B8A" w:rsidRDefault="00EA5B8A" w:rsidP="00EA5B8A">
            <w:pPr>
              <w:ind w:right="-1"/>
            </w:pPr>
            <w:r>
              <w:t>Васильева В.Н. 89172667217</w:t>
            </w:r>
          </w:p>
          <w:p w:rsidR="00EA5B8A" w:rsidRDefault="00EA5B8A" w:rsidP="00EA5B8A">
            <w:pPr>
              <w:contextualSpacing/>
              <w:jc w:val="both"/>
            </w:pPr>
            <w:r>
              <w:t>Дмитриева Е.Н. 89178744155</w:t>
            </w:r>
          </w:p>
          <w:p w:rsidR="00EA5B8A" w:rsidRPr="00155772" w:rsidRDefault="00EA5B8A" w:rsidP="00EA5B8A">
            <w:pPr>
              <w:contextualSpacing/>
              <w:jc w:val="both"/>
            </w:pPr>
            <w:r>
              <w:t>Степанова А.Н.</w:t>
            </w:r>
          </w:p>
        </w:tc>
      </w:tr>
      <w:tr w:rsidR="00EA5B8A" w:rsidTr="00EA5B8A">
        <w:tc>
          <w:tcPr>
            <w:tcW w:w="675" w:type="dxa"/>
            <w:gridSpan w:val="2"/>
            <w:shd w:val="clear" w:color="auto" w:fill="auto"/>
            <w:vAlign w:val="center"/>
          </w:tcPr>
          <w:p w:rsidR="00EA5B8A" w:rsidRDefault="00EA5B8A" w:rsidP="006D2161">
            <w:pPr>
              <w:ind w:right="-1"/>
              <w:jc w:val="center"/>
            </w:pPr>
            <w:r>
              <w:t>3</w:t>
            </w:r>
          </w:p>
        </w:tc>
        <w:tc>
          <w:tcPr>
            <w:tcW w:w="2127" w:type="dxa"/>
            <w:gridSpan w:val="2"/>
            <w:shd w:val="clear" w:color="auto" w:fill="auto"/>
          </w:tcPr>
          <w:p w:rsidR="00EA5B8A" w:rsidRPr="007E1423" w:rsidRDefault="00EA5B8A" w:rsidP="005073D9">
            <w:pPr>
              <w:ind w:left="-79" w:right="-137"/>
            </w:pPr>
            <w:r>
              <w:t xml:space="preserve">«Милая закладка собачка» </w:t>
            </w:r>
            <w:r w:rsidRPr="007E1423">
              <w:t>(оригами)</w:t>
            </w:r>
          </w:p>
          <w:p w:rsidR="00EA5B8A" w:rsidRPr="00650684" w:rsidRDefault="00EA5B8A" w:rsidP="002E286E">
            <w:pPr>
              <w:jc w:val="center"/>
              <w:rPr>
                <w:szCs w:val="28"/>
              </w:rPr>
            </w:pPr>
          </w:p>
        </w:tc>
        <w:tc>
          <w:tcPr>
            <w:tcW w:w="1417" w:type="dxa"/>
            <w:shd w:val="clear" w:color="auto" w:fill="auto"/>
          </w:tcPr>
          <w:p w:rsidR="00EA5B8A" w:rsidRPr="00650684" w:rsidRDefault="00EA5B8A" w:rsidP="002E286E">
            <w:pPr>
              <w:jc w:val="center"/>
              <w:rPr>
                <w:szCs w:val="28"/>
              </w:rPr>
            </w:pPr>
          </w:p>
        </w:tc>
        <w:tc>
          <w:tcPr>
            <w:tcW w:w="3686" w:type="dxa"/>
            <w:shd w:val="clear" w:color="auto" w:fill="auto"/>
          </w:tcPr>
          <w:p w:rsidR="00EA5B8A" w:rsidRPr="00B629C6" w:rsidRDefault="00EA5B8A" w:rsidP="005073D9">
            <w:pPr>
              <w:pBdr>
                <w:bottom w:val="single" w:sz="6" w:space="1" w:color="auto"/>
              </w:pBdr>
            </w:pPr>
            <w:hyperlink r:id="rId38" w:history="1">
              <w:r w:rsidRPr="00901CAF">
                <w:rPr>
                  <w:rStyle w:val="a3"/>
                  <w:lang w:val="en-US"/>
                </w:rPr>
                <w:t>https</w:t>
              </w:r>
              <w:r w:rsidRPr="00901CAF">
                <w:rPr>
                  <w:rStyle w:val="a3"/>
                </w:rPr>
                <w:t>://</w:t>
              </w:r>
              <w:r w:rsidRPr="00901CAF">
                <w:rPr>
                  <w:rStyle w:val="a3"/>
                  <w:lang w:val="en-US"/>
                </w:rPr>
                <w:t>www</w:t>
              </w:r>
              <w:r w:rsidRPr="00901CAF">
                <w:rPr>
                  <w:rStyle w:val="a3"/>
                </w:rPr>
                <w:t>.</w:t>
              </w:r>
              <w:proofErr w:type="spellStart"/>
              <w:r w:rsidRPr="00901CAF">
                <w:rPr>
                  <w:rStyle w:val="a3"/>
                  <w:lang w:val="en-US"/>
                </w:rPr>
                <w:t>youtube</w:t>
              </w:r>
              <w:proofErr w:type="spellEnd"/>
              <w:r w:rsidRPr="00901CAF">
                <w:rPr>
                  <w:rStyle w:val="a3"/>
                </w:rPr>
                <w:t>/</w:t>
              </w:r>
              <w:r w:rsidRPr="00901CAF">
                <w:rPr>
                  <w:rStyle w:val="a3"/>
                  <w:lang w:val="en-US"/>
                </w:rPr>
                <w:t>com</w:t>
              </w:r>
              <w:r w:rsidRPr="00901CAF">
                <w:rPr>
                  <w:rStyle w:val="a3"/>
                </w:rPr>
                <w:t>/</w:t>
              </w:r>
              <w:r w:rsidRPr="00901CAF">
                <w:rPr>
                  <w:rStyle w:val="a3"/>
                  <w:lang w:val="en-US"/>
                </w:rPr>
                <w:t>channel</w:t>
              </w:r>
              <w:r w:rsidRPr="00901CAF">
                <w:rPr>
                  <w:rStyle w:val="a3"/>
                </w:rPr>
                <w:t>/</w:t>
              </w:r>
              <w:r w:rsidRPr="00901CAF">
                <w:rPr>
                  <w:rStyle w:val="a3"/>
                  <w:lang w:val="en-US"/>
                </w:rPr>
                <w:t>UC</w:t>
              </w:r>
              <w:r w:rsidRPr="00901CAF">
                <w:rPr>
                  <w:rStyle w:val="a3"/>
                </w:rPr>
                <w:t>8</w:t>
              </w:r>
              <w:proofErr w:type="spellStart"/>
              <w:r w:rsidRPr="00901CAF">
                <w:rPr>
                  <w:rStyle w:val="a3"/>
                  <w:lang w:val="en-US"/>
                </w:rPr>
                <w:t>ImnTA</w:t>
              </w:r>
              <w:proofErr w:type="spellEnd"/>
              <w:r w:rsidRPr="00901CAF">
                <w:rPr>
                  <w:rStyle w:val="a3"/>
                </w:rPr>
                <w:t>5</w:t>
              </w:r>
              <w:r w:rsidRPr="00901CAF">
                <w:rPr>
                  <w:rStyle w:val="a3"/>
                  <w:lang w:val="en-US"/>
                </w:rPr>
                <w:t>u</w:t>
              </w:r>
              <w:r w:rsidRPr="00901CAF">
                <w:rPr>
                  <w:rStyle w:val="a3"/>
                </w:rPr>
                <w:t>9</w:t>
              </w:r>
              <w:proofErr w:type="spellStart"/>
              <w:r w:rsidRPr="00901CAF">
                <w:rPr>
                  <w:rStyle w:val="a3"/>
                  <w:lang w:val="en-US"/>
                </w:rPr>
                <w:t>sfqbHtDeNCIAQ</w:t>
              </w:r>
              <w:proofErr w:type="spellEnd"/>
            </w:hyperlink>
          </w:p>
          <w:p w:rsidR="00EA5B8A" w:rsidRDefault="00EA5B8A" w:rsidP="002E286E">
            <w:pPr>
              <w:jc w:val="center"/>
              <w:rPr>
                <w:szCs w:val="28"/>
              </w:rPr>
            </w:pPr>
          </w:p>
        </w:tc>
        <w:tc>
          <w:tcPr>
            <w:tcW w:w="1842" w:type="dxa"/>
            <w:gridSpan w:val="2"/>
            <w:shd w:val="clear" w:color="auto" w:fill="auto"/>
          </w:tcPr>
          <w:p w:rsidR="00EA5B8A" w:rsidRPr="00650684" w:rsidRDefault="00EA5B8A" w:rsidP="002E286E">
            <w:pPr>
              <w:jc w:val="center"/>
              <w:rPr>
                <w:szCs w:val="28"/>
              </w:rPr>
            </w:pPr>
            <w:r>
              <w:t>5-12</w:t>
            </w:r>
          </w:p>
        </w:tc>
        <w:tc>
          <w:tcPr>
            <w:tcW w:w="1134" w:type="dxa"/>
            <w:shd w:val="clear" w:color="auto" w:fill="auto"/>
          </w:tcPr>
          <w:p w:rsidR="00EA5B8A" w:rsidRPr="00650684" w:rsidRDefault="00EA5B8A" w:rsidP="002E286E">
            <w:pPr>
              <w:jc w:val="center"/>
              <w:rPr>
                <w:szCs w:val="28"/>
              </w:rPr>
            </w:pPr>
            <w:r>
              <w:rPr>
                <w:szCs w:val="28"/>
              </w:rPr>
              <w:t>20</w:t>
            </w:r>
          </w:p>
        </w:tc>
        <w:tc>
          <w:tcPr>
            <w:tcW w:w="2410" w:type="dxa"/>
            <w:gridSpan w:val="2"/>
            <w:shd w:val="clear" w:color="auto" w:fill="auto"/>
            <w:vAlign w:val="center"/>
          </w:tcPr>
          <w:p w:rsidR="00EA5B8A" w:rsidRDefault="00EA5B8A" w:rsidP="005F2961">
            <w:pPr>
              <w:ind w:right="-1"/>
            </w:pPr>
            <w:r>
              <w:t>МБУДО «Дом детского творчества» ЗМР РТ</w:t>
            </w:r>
          </w:p>
          <w:p w:rsidR="00EA5B8A" w:rsidRDefault="00EA5B8A" w:rsidP="00A11ABA">
            <w:pPr>
              <w:ind w:right="-1"/>
            </w:pPr>
          </w:p>
        </w:tc>
        <w:tc>
          <w:tcPr>
            <w:tcW w:w="2061" w:type="dxa"/>
            <w:gridSpan w:val="3"/>
            <w:shd w:val="clear" w:color="auto" w:fill="auto"/>
            <w:vAlign w:val="center"/>
          </w:tcPr>
          <w:p w:rsidR="00EA5B8A" w:rsidRPr="007054B6" w:rsidRDefault="00EA5B8A" w:rsidP="005F2961">
            <w:proofErr w:type="spellStart"/>
            <w:r w:rsidRPr="007054B6">
              <w:t>Иноятова</w:t>
            </w:r>
            <w:proofErr w:type="spellEnd"/>
            <w:r w:rsidRPr="007054B6">
              <w:t xml:space="preserve"> Ф.Ш.</w:t>
            </w:r>
          </w:p>
          <w:p w:rsidR="00EA5B8A" w:rsidRPr="007054B6" w:rsidRDefault="00EA5B8A" w:rsidP="005F2961">
            <w:r w:rsidRPr="007054B6">
              <w:t>8-986-923-64-81</w:t>
            </w:r>
          </w:p>
          <w:p w:rsidR="00EA5B8A" w:rsidRPr="007054B6" w:rsidRDefault="00EA5B8A" w:rsidP="005F2961">
            <w:r w:rsidRPr="007054B6">
              <w:t>Нестерова Т.П.</w:t>
            </w:r>
          </w:p>
          <w:p w:rsidR="00EA5B8A" w:rsidRPr="007054B6" w:rsidRDefault="00EA5B8A" w:rsidP="005F2961">
            <w:r w:rsidRPr="007054B6">
              <w:t>8-937-573-73-76</w:t>
            </w:r>
          </w:p>
          <w:p w:rsidR="00EA5B8A" w:rsidRPr="00B6787C" w:rsidRDefault="00EA5B8A" w:rsidP="005F2961">
            <w:pPr>
              <w:jc w:val="center"/>
              <w:rPr>
                <w:szCs w:val="28"/>
              </w:rPr>
            </w:pPr>
            <w:r w:rsidRPr="007054B6">
              <w:t>Шаяхметова Л.Ф.89172282013</w:t>
            </w:r>
          </w:p>
        </w:tc>
      </w:tr>
      <w:tr w:rsidR="00EA5B8A" w:rsidTr="00EA5B8A">
        <w:tc>
          <w:tcPr>
            <w:tcW w:w="675" w:type="dxa"/>
            <w:gridSpan w:val="2"/>
            <w:shd w:val="clear" w:color="auto" w:fill="auto"/>
            <w:vAlign w:val="center"/>
          </w:tcPr>
          <w:p w:rsidR="00EA5B8A" w:rsidRDefault="00EA5B8A" w:rsidP="006D2161">
            <w:pPr>
              <w:ind w:right="-1"/>
              <w:jc w:val="center"/>
            </w:pPr>
            <w:r>
              <w:t>4</w:t>
            </w:r>
          </w:p>
        </w:tc>
        <w:tc>
          <w:tcPr>
            <w:tcW w:w="2127" w:type="dxa"/>
            <w:gridSpan w:val="2"/>
            <w:shd w:val="clear" w:color="auto" w:fill="auto"/>
          </w:tcPr>
          <w:p w:rsidR="00EA5B8A" w:rsidRPr="00650684" w:rsidRDefault="00EA5B8A" w:rsidP="005073D9">
            <w:pPr>
              <w:shd w:val="clear" w:color="auto" w:fill="FFFFFF" w:themeFill="background1"/>
              <w:outlineLvl w:val="0"/>
              <w:rPr>
                <w:szCs w:val="28"/>
              </w:rPr>
            </w:pPr>
            <w:r>
              <w:t xml:space="preserve">Фотоконкурс «Татар </w:t>
            </w:r>
            <w:proofErr w:type="spellStart"/>
            <w:r>
              <w:t>кызы</w:t>
            </w:r>
            <w:proofErr w:type="spellEnd"/>
            <w:r>
              <w:t xml:space="preserve">. Татар </w:t>
            </w:r>
            <w:proofErr w:type="spellStart"/>
            <w:r>
              <w:t>малае</w:t>
            </w:r>
            <w:proofErr w:type="spellEnd"/>
            <w:r>
              <w:t xml:space="preserve">» (к 100-летию ТАССР) </w:t>
            </w:r>
          </w:p>
        </w:tc>
        <w:tc>
          <w:tcPr>
            <w:tcW w:w="1417" w:type="dxa"/>
            <w:shd w:val="clear" w:color="auto" w:fill="auto"/>
          </w:tcPr>
          <w:p w:rsidR="00EA5B8A" w:rsidRPr="00650684" w:rsidRDefault="00EA5B8A" w:rsidP="002E286E">
            <w:pPr>
              <w:jc w:val="center"/>
              <w:rPr>
                <w:szCs w:val="28"/>
              </w:rPr>
            </w:pPr>
          </w:p>
        </w:tc>
        <w:tc>
          <w:tcPr>
            <w:tcW w:w="3686" w:type="dxa"/>
            <w:shd w:val="clear" w:color="auto" w:fill="auto"/>
          </w:tcPr>
          <w:p w:rsidR="00EA5B8A" w:rsidRDefault="00EA5B8A" w:rsidP="002E286E">
            <w:pPr>
              <w:jc w:val="center"/>
              <w:rPr>
                <w:szCs w:val="28"/>
              </w:rPr>
            </w:pPr>
          </w:p>
        </w:tc>
        <w:tc>
          <w:tcPr>
            <w:tcW w:w="1842" w:type="dxa"/>
            <w:gridSpan w:val="2"/>
            <w:shd w:val="clear" w:color="auto" w:fill="auto"/>
          </w:tcPr>
          <w:p w:rsidR="00EA5B8A" w:rsidRPr="00650684" w:rsidRDefault="00EA5B8A" w:rsidP="002E286E">
            <w:pPr>
              <w:jc w:val="center"/>
              <w:rPr>
                <w:szCs w:val="28"/>
              </w:rPr>
            </w:pPr>
            <w:r>
              <w:t>5-12</w:t>
            </w:r>
          </w:p>
        </w:tc>
        <w:tc>
          <w:tcPr>
            <w:tcW w:w="1134" w:type="dxa"/>
            <w:shd w:val="clear" w:color="auto" w:fill="auto"/>
          </w:tcPr>
          <w:p w:rsidR="00EA5B8A" w:rsidRPr="00650684" w:rsidRDefault="00EA5B8A" w:rsidP="002E286E">
            <w:pPr>
              <w:jc w:val="center"/>
              <w:rPr>
                <w:szCs w:val="28"/>
              </w:rPr>
            </w:pPr>
            <w:r>
              <w:rPr>
                <w:szCs w:val="28"/>
              </w:rPr>
              <w:t>20</w:t>
            </w:r>
          </w:p>
        </w:tc>
        <w:tc>
          <w:tcPr>
            <w:tcW w:w="2410" w:type="dxa"/>
            <w:gridSpan w:val="2"/>
            <w:shd w:val="clear" w:color="auto" w:fill="auto"/>
            <w:vAlign w:val="center"/>
          </w:tcPr>
          <w:p w:rsidR="00EA5B8A" w:rsidRDefault="00EA5B8A" w:rsidP="005F2961">
            <w:pPr>
              <w:ind w:right="-1"/>
            </w:pPr>
            <w:r>
              <w:t>МБУДО «Дом детского творчества» ЗМР РТ</w:t>
            </w:r>
          </w:p>
          <w:p w:rsidR="00EA5B8A" w:rsidRDefault="00EA5B8A" w:rsidP="00A11ABA">
            <w:pPr>
              <w:ind w:right="-1"/>
            </w:pPr>
          </w:p>
        </w:tc>
        <w:tc>
          <w:tcPr>
            <w:tcW w:w="2061" w:type="dxa"/>
            <w:gridSpan w:val="3"/>
            <w:shd w:val="clear" w:color="auto" w:fill="auto"/>
            <w:vAlign w:val="center"/>
          </w:tcPr>
          <w:p w:rsidR="00EA5B8A" w:rsidRPr="007054B6" w:rsidRDefault="00EA5B8A" w:rsidP="005F2961">
            <w:proofErr w:type="spellStart"/>
            <w:r w:rsidRPr="007054B6">
              <w:t>Иноятова</w:t>
            </w:r>
            <w:proofErr w:type="spellEnd"/>
            <w:r w:rsidRPr="007054B6">
              <w:t xml:space="preserve"> Ф.Ш.</w:t>
            </w:r>
          </w:p>
          <w:p w:rsidR="00EA5B8A" w:rsidRPr="007054B6" w:rsidRDefault="00EA5B8A" w:rsidP="005F2961">
            <w:r w:rsidRPr="007054B6">
              <w:t>8-986-923-64-81</w:t>
            </w:r>
          </w:p>
          <w:p w:rsidR="00EA5B8A" w:rsidRPr="007054B6" w:rsidRDefault="00EA5B8A" w:rsidP="005F2961">
            <w:r w:rsidRPr="007054B6">
              <w:t>Нестерова Т.П.</w:t>
            </w:r>
          </w:p>
          <w:p w:rsidR="00EA5B8A" w:rsidRPr="007054B6" w:rsidRDefault="00EA5B8A" w:rsidP="005F2961">
            <w:r w:rsidRPr="007054B6">
              <w:t>8-937-573-73-76</w:t>
            </w:r>
          </w:p>
          <w:p w:rsidR="00EA5B8A" w:rsidRPr="00B6787C" w:rsidRDefault="00EA5B8A" w:rsidP="005F2961">
            <w:pPr>
              <w:jc w:val="center"/>
              <w:rPr>
                <w:szCs w:val="28"/>
              </w:rPr>
            </w:pPr>
            <w:r w:rsidRPr="007054B6">
              <w:t>Шаяхметова Л.Ф.89172282013</w:t>
            </w:r>
          </w:p>
        </w:tc>
      </w:tr>
      <w:tr w:rsidR="00EA5B8A" w:rsidTr="00EA5B8A">
        <w:tc>
          <w:tcPr>
            <w:tcW w:w="675" w:type="dxa"/>
            <w:gridSpan w:val="2"/>
            <w:shd w:val="clear" w:color="auto" w:fill="auto"/>
            <w:vAlign w:val="center"/>
          </w:tcPr>
          <w:p w:rsidR="00EA5B8A" w:rsidRDefault="00EA5B8A" w:rsidP="006D2161">
            <w:pPr>
              <w:ind w:right="-1"/>
              <w:jc w:val="center"/>
            </w:pPr>
            <w:r>
              <w:t>5</w:t>
            </w:r>
          </w:p>
        </w:tc>
        <w:tc>
          <w:tcPr>
            <w:tcW w:w="2127" w:type="dxa"/>
            <w:gridSpan w:val="2"/>
            <w:shd w:val="clear" w:color="auto" w:fill="auto"/>
          </w:tcPr>
          <w:p w:rsidR="00EA5B8A" w:rsidRPr="00650684" w:rsidRDefault="00EA5B8A" w:rsidP="002E286E">
            <w:pPr>
              <w:jc w:val="center"/>
              <w:rPr>
                <w:szCs w:val="28"/>
              </w:rPr>
            </w:pPr>
            <w:r>
              <w:rPr>
                <w:bCs/>
                <w:shd w:val="clear" w:color="auto" w:fill="FFFFFF" w:themeFill="background1"/>
              </w:rPr>
              <w:t xml:space="preserve">Изготовление  поделок </w:t>
            </w:r>
            <w:r w:rsidRPr="007A14BA">
              <w:rPr>
                <w:bCs/>
                <w:shd w:val="clear" w:color="auto" w:fill="FFFFFF" w:themeFill="background1"/>
              </w:rPr>
              <w:t xml:space="preserve">«Маска, я </w:t>
            </w:r>
            <w:r w:rsidRPr="007A14BA">
              <w:rPr>
                <w:bCs/>
                <w:shd w:val="clear" w:color="auto" w:fill="FFFFFF" w:themeFill="background1"/>
              </w:rPr>
              <w:lastRenderedPageBreak/>
              <w:t>тебя знаю»</w:t>
            </w:r>
          </w:p>
        </w:tc>
        <w:tc>
          <w:tcPr>
            <w:tcW w:w="1417" w:type="dxa"/>
            <w:shd w:val="clear" w:color="auto" w:fill="auto"/>
          </w:tcPr>
          <w:p w:rsidR="00EA5B8A" w:rsidRPr="00650684" w:rsidRDefault="00EA5B8A" w:rsidP="002E286E">
            <w:pPr>
              <w:jc w:val="center"/>
              <w:rPr>
                <w:szCs w:val="28"/>
              </w:rPr>
            </w:pPr>
          </w:p>
        </w:tc>
        <w:tc>
          <w:tcPr>
            <w:tcW w:w="3686" w:type="dxa"/>
            <w:shd w:val="clear" w:color="auto" w:fill="auto"/>
          </w:tcPr>
          <w:p w:rsidR="00EA5B8A" w:rsidRDefault="00EA5B8A" w:rsidP="002E286E">
            <w:pPr>
              <w:jc w:val="center"/>
              <w:rPr>
                <w:szCs w:val="28"/>
              </w:rPr>
            </w:pPr>
          </w:p>
        </w:tc>
        <w:tc>
          <w:tcPr>
            <w:tcW w:w="1842" w:type="dxa"/>
            <w:gridSpan w:val="2"/>
            <w:shd w:val="clear" w:color="auto" w:fill="auto"/>
          </w:tcPr>
          <w:p w:rsidR="00EA5B8A" w:rsidRPr="00650684" w:rsidRDefault="00EA5B8A" w:rsidP="002E286E">
            <w:pPr>
              <w:jc w:val="center"/>
              <w:rPr>
                <w:szCs w:val="28"/>
              </w:rPr>
            </w:pPr>
            <w:r>
              <w:t>5-12</w:t>
            </w:r>
          </w:p>
        </w:tc>
        <w:tc>
          <w:tcPr>
            <w:tcW w:w="1134" w:type="dxa"/>
            <w:shd w:val="clear" w:color="auto" w:fill="auto"/>
          </w:tcPr>
          <w:p w:rsidR="00EA5B8A" w:rsidRPr="00650684" w:rsidRDefault="00EA5B8A" w:rsidP="002E286E">
            <w:pPr>
              <w:jc w:val="center"/>
              <w:rPr>
                <w:szCs w:val="28"/>
              </w:rPr>
            </w:pPr>
            <w:r>
              <w:rPr>
                <w:szCs w:val="28"/>
              </w:rPr>
              <w:t>20</w:t>
            </w:r>
          </w:p>
        </w:tc>
        <w:tc>
          <w:tcPr>
            <w:tcW w:w="2410" w:type="dxa"/>
            <w:gridSpan w:val="2"/>
            <w:shd w:val="clear" w:color="auto" w:fill="auto"/>
            <w:vAlign w:val="center"/>
          </w:tcPr>
          <w:p w:rsidR="00EA5B8A" w:rsidRDefault="00EA5B8A" w:rsidP="005F2961">
            <w:pPr>
              <w:ind w:right="-1"/>
            </w:pPr>
            <w:r>
              <w:t xml:space="preserve">МБУДО «Дом детского творчества» </w:t>
            </w:r>
            <w:r>
              <w:lastRenderedPageBreak/>
              <w:t>ЗМР РТ</w:t>
            </w:r>
          </w:p>
          <w:p w:rsidR="00EA5B8A" w:rsidRDefault="00EA5B8A" w:rsidP="00A11ABA">
            <w:pPr>
              <w:ind w:right="-1"/>
            </w:pPr>
          </w:p>
        </w:tc>
        <w:tc>
          <w:tcPr>
            <w:tcW w:w="2061" w:type="dxa"/>
            <w:gridSpan w:val="3"/>
            <w:shd w:val="clear" w:color="auto" w:fill="auto"/>
            <w:vAlign w:val="center"/>
          </w:tcPr>
          <w:p w:rsidR="00EA5B8A" w:rsidRPr="007054B6" w:rsidRDefault="00EA5B8A" w:rsidP="005F2961">
            <w:proofErr w:type="spellStart"/>
            <w:r w:rsidRPr="007054B6">
              <w:lastRenderedPageBreak/>
              <w:t>Иноятова</w:t>
            </w:r>
            <w:proofErr w:type="spellEnd"/>
            <w:r w:rsidRPr="007054B6">
              <w:t xml:space="preserve"> Ф.Ш.</w:t>
            </w:r>
          </w:p>
          <w:p w:rsidR="00EA5B8A" w:rsidRPr="007054B6" w:rsidRDefault="00EA5B8A" w:rsidP="005F2961">
            <w:r w:rsidRPr="007054B6">
              <w:t>8-986-923-64-81</w:t>
            </w:r>
          </w:p>
          <w:p w:rsidR="00EA5B8A" w:rsidRPr="007054B6" w:rsidRDefault="00EA5B8A" w:rsidP="005F2961">
            <w:r w:rsidRPr="007054B6">
              <w:lastRenderedPageBreak/>
              <w:t>Нестерова Т.П.</w:t>
            </w:r>
          </w:p>
          <w:p w:rsidR="00EA5B8A" w:rsidRPr="007054B6" w:rsidRDefault="00EA5B8A" w:rsidP="005F2961">
            <w:r w:rsidRPr="007054B6">
              <w:t>8-937-573-73-76</w:t>
            </w:r>
          </w:p>
          <w:p w:rsidR="00EA5B8A" w:rsidRPr="00B6787C" w:rsidRDefault="00EA5B8A" w:rsidP="005F2961">
            <w:pPr>
              <w:jc w:val="center"/>
              <w:rPr>
                <w:szCs w:val="28"/>
              </w:rPr>
            </w:pPr>
            <w:r w:rsidRPr="007054B6">
              <w:t>Шаяхметова Л.Ф.89172282013</w:t>
            </w:r>
          </w:p>
        </w:tc>
      </w:tr>
      <w:tr w:rsidR="00EA5B8A" w:rsidTr="00EA5B8A">
        <w:tc>
          <w:tcPr>
            <w:tcW w:w="675" w:type="dxa"/>
            <w:gridSpan w:val="2"/>
            <w:shd w:val="clear" w:color="auto" w:fill="auto"/>
            <w:vAlign w:val="center"/>
          </w:tcPr>
          <w:p w:rsidR="00EA5B8A" w:rsidRDefault="00EA5B8A" w:rsidP="006D2161">
            <w:pPr>
              <w:ind w:right="-1"/>
              <w:jc w:val="center"/>
            </w:pPr>
            <w:r>
              <w:lastRenderedPageBreak/>
              <w:t>6</w:t>
            </w:r>
          </w:p>
        </w:tc>
        <w:tc>
          <w:tcPr>
            <w:tcW w:w="2127" w:type="dxa"/>
            <w:gridSpan w:val="2"/>
            <w:shd w:val="clear" w:color="auto" w:fill="auto"/>
          </w:tcPr>
          <w:p w:rsidR="00EA5B8A" w:rsidRDefault="00EA5B8A" w:rsidP="005073D9">
            <w:pPr>
              <w:shd w:val="clear" w:color="auto" w:fill="F9F9F9"/>
              <w:outlineLvl w:val="0"/>
            </w:pPr>
            <w:r>
              <w:t>«Танцуют все»</w:t>
            </w:r>
          </w:p>
          <w:p w:rsidR="00EA5B8A" w:rsidRPr="00650684" w:rsidRDefault="00EA5B8A" w:rsidP="005073D9">
            <w:pPr>
              <w:jc w:val="center"/>
              <w:rPr>
                <w:szCs w:val="28"/>
              </w:rPr>
            </w:pPr>
            <w:proofErr w:type="gramStart"/>
            <w:r>
              <w:t>(татарский народный танец «</w:t>
            </w:r>
            <w:proofErr w:type="spellStart"/>
            <w:r>
              <w:t>Апипа</w:t>
            </w:r>
            <w:proofErr w:type="spellEnd"/>
            <w:r>
              <w:t>» (к 100-летию ТАССР)</w:t>
            </w:r>
            <w:proofErr w:type="gramEnd"/>
          </w:p>
        </w:tc>
        <w:tc>
          <w:tcPr>
            <w:tcW w:w="1417" w:type="dxa"/>
            <w:shd w:val="clear" w:color="auto" w:fill="auto"/>
          </w:tcPr>
          <w:p w:rsidR="00EA5B8A" w:rsidRPr="00650684" w:rsidRDefault="00EA5B8A" w:rsidP="002E286E">
            <w:pPr>
              <w:jc w:val="center"/>
              <w:rPr>
                <w:szCs w:val="28"/>
              </w:rPr>
            </w:pPr>
          </w:p>
        </w:tc>
        <w:tc>
          <w:tcPr>
            <w:tcW w:w="3686" w:type="dxa"/>
            <w:shd w:val="clear" w:color="auto" w:fill="auto"/>
          </w:tcPr>
          <w:p w:rsidR="00EA5B8A" w:rsidRPr="008B4671" w:rsidRDefault="00EA5B8A" w:rsidP="005F2961">
            <w:hyperlink r:id="rId39" w:history="1">
              <w:r w:rsidRPr="003343A8">
                <w:rPr>
                  <w:rStyle w:val="a3"/>
                  <w:lang w:val="en-US"/>
                </w:rPr>
                <w:t>https</w:t>
              </w:r>
              <w:r w:rsidRPr="003343A8">
                <w:rPr>
                  <w:rStyle w:val="a3"/>
                </w:rPr>
                <w:t>://</w:t>
              </w:r>
              <w:proofErr w:type="spellStart"/>
              <w:r w:rsidRPr="003343A8">
                <w:rPr>
                  <w:rStyle w:val="a3"/>
                  <w:lang w:val="en-US"/>
                </w:rPr>
                <w:t>youtu</w:t>
              </w:r>
              <w:proofErr w:type="spellEnd"/>
              <w:r w:rsidRPr="003343A8">
                <w:rPr>
                  <w:rStyle w:val="a3"/>
                </w:rPr>
                <w:t>.</w:t>
              </w:r>
              <w:r w:rsidRPr="003343A8">
                <w:rPr>
                  <w:rStyle w:val="a3"/>
                  <w:lang w:val="en-US"/>
                </w:rPr>
                <w:t>be</w:t>
              </w:r>
              <w:r w:rsidRPr="003343A8">
                <w:rPr>
                  <w:rStyle w:val="a3"/>
                </w:rPr>
                <w:t>/</w:t>
              </w:r>
              <w:r w:rsidRPr="003343A8">
                <w:rPr>
                  <w:rStyle w:val="a3"/>
                  <w:lang w:val="en-US"/>
                </w:rPr>
                <w:t>v</w:t>
              </w:r>
              <w:r w:rsidRPr="003343A8">
                <w:rPr>
                  <w:rStyle w:val="a3"/>
                </w:rPr>
                <w:t>6</w:t>
              </w:r>
              <w:proofErr w:type="spellStart"/>
              <w:r w:rsidRPr="003343A8">
                <w:rPr>
                  <w:rStyle w:val="a3"/>
                  <w:lang w:val="en-US"/>
                </w:rPr>
                <w:t>zdTFzeYO</w:t>
              </w:r>
              <w:proofErr w:type="spellEnd"/>
              <w:r w:rsidRPr="003343A8">
                <w:rPr>
                  <w:rStyle w:val="a3"/>
                </w:rPr>
                <w:t>8</w:t>
              </w:r>
            </w:hyperlink>
          </w:p>
          <w:p w:rsidR="00EA5B8A" w:rsidRDefault="00EA5B8A" w:rsidP="002E286E">
            <w:pPr>
              <w:jc w:val="center"/>
              <w:rPr>
                <w:szCs w:val="28"/>
              </w:rPr>
            </w:pPr>
            <w:hyperlink r:id="rId40" w:history="1">
              <w:r w:rsidRPr="003343A8">
                <w:rPr>
                  <w:rStyle w:val="a3"/>
                  <w:lang w:val="en-US"/>
                </w:rPr>
                <w:t>https</w:t>
              </w:r>
              <w:r w:rsidRPr="003343A8">
                <w:rPr>
                  <w:rStyle w:val="a3"/>
                </w:rPr>
                <w:t>://</w:t>
              </w:r>
              <w:proofErr w:type="spellStart"/>
              <w:r w:rsidRPr="003343A8">
                <w:rPr>
                  <w:rStyle w:val="a3"/>
                  <w:lang w:val="en-US"/>
                </w:rPr>
                <w:t>youtu</w:t>
              </w:r>
              <w:proofErr w:type="spellEnd"/>
              <w:r w:rsidRPr="003343A8">
                <w:rPr>
                  <w:rStyle w:val="a3"/>
                </w:rPr>
                <w:t>.</w:t>
              </w:r>
              <w:r w:rsidRPr="003343A8">
                <w:rPr>
                  <w:rStyle w:val="a3"/>
                  <w:lang w:val="en-US"/>
                </w:rPr>
                <w:t>be</w:t>
              </w:r>
              <w:r w:rsidRPr="003343A8">
                <w:rPr>
                  <w:rStyle w:val="a3"/>
                </w:rPr>
                <w:t>/</w:t>
              </w:r>
              <w:proofErr w:type="spellStart"/>
              <w:r w:rsidRPr="003343A8">
                <w:rPr>
                  <w:rStyle w:val="a3"/>
                  <w:lang w:val="en-US"/>
                </w:rPr>
                <w:t>zifHuvtuFDk</w:t>
              </w:r>
              <w:proofErr w:type="spellEnd"/>
            </w:hyperlink>
          </w:p>
        </w:tc>
        <w:tc>
          <w:tcPr>
            <w:tcW w:w="1842" w:type="dxa"/>
            <w:gridSpan w:val="2"/>
            <w:shd w:val="clear" w:color="auto" w:fill="auto"/>
          </w:tcPr>
          <w:p w:rsidR="00EA5B8A" w:rsidRPr="00650684" w:rsidRDefault="00EA5B8A" w:rsidP="002E286E">
            <w:pPr>
              <w:jc w:val="center"/>
              <w:rPr>
                <w:szCs w:val="28"/>
              </w:rPr>
            </w:pPr>
            <w:r>
              <w:t>5-12</w:t>
            </w:r>
          </w:p>
        </w:tc>
        <w:tc>
          <w:tcPr>
            <w:tcW w:w="1134" w:type="dxa"/>
            <w:shd w:val="clear" w:color="auto" w:fill="auto"/>
          </w:tcPr>
          <w:p w:rsidR="00EA5B8A" w:rsidRPr="00650684" w:rsidRDefault="00EA5B8A" w:rsidP="002E286E">
            <w:pPr>
              <w:jc w:val="center"/>
              <w:rPr>
                <w:szCs w:val="28"/>
              </w:rPr>
            </w:pPr>
            <w:r>
              <w:rPr>
                <w:szCs w:val="28"/>
              </w:rPr>
              <w:t>20</w:t>
            </w:r>
          </w:p>
        </w:tc>
        <w:tc>
          <w:tcPr>
            <w:tcW w:w="2410" w:type="dxa"/>
            <w:gridSpan w:val="2"/>
            <w:shd w:val="clear" w:color="auto" w:fill="auto"/>
            <w:vAlign w:val="center"/>
          </w:tcPr>
          <w:p w:rsidR="00EA5B8A" w:rsidRDefault="00EA5B8A" w:rsidP="005F2961">
            <w:pPr>
              <w:ind w:right="-1"/>
            </w:pPr>
            <w:r>
              <w:t>МБУДО «Дом детского творчества» ЗМР РТ</w:t>
            </w:r>
          </w:p>
          <w:p w:rsidR="00EA5B8A" w:rsidRDefault="00EA5B8A" w:rsidP="00A11ABA">
            <w:pPr>
              <w:ind w:right="-1"/>
            </w:pPr>
          </w:p>
        </w:tc>
        <w:tc>
          <w:tcPr>
            <w:tcW w:w="2061" w:type="dxa"/>
            <w:gridSpan w:val="3"/>
            <w:shd w:val="clear" w:color="auto" w:fill="auto"/>
            <w:vAlign w:val="center"/>
          </w:tcPr>
          <w:p w:rsidR="00EA5B8A" w:rsidRPr="007054B6" w:rsidRDefault="00EA5B8A" w:rsidP="005F2961">
            <w:proofErr w:type="spellStart"/>
            <w:r w:rsidRPr="007054B6">
              <w:t>Иноятова</w:t>
            </w:r>
            <w:proofErr w:type="spellEnd"/>
            <w:r w:rsidRPr="007054B6">
              <w:t xml:space="preserve"> Ф.Ш.</w:t>
            </w:r>
          </w:p>
          <w:p w:rsidR="00EA5B8A" w:rsidRPr="007054B6" w:rsidRDefault="00EA5B8A" w:rsidP="005F2961">
            <w:r w:rsidRPr="007054B6">
              <w:t>8-986-923-64-81</w:t>
            </w:r>
          </w:p>
          <w:p w:rsidR="00EA5B8A" w:rsidRPr="007054B6" w:rsidRDefault="00EA5B8A" w:rsidP="005F2961">
            <w:r w:rsidRPr="007054B6">
              <w:t>Нестерова Т.П.</w:t>
            </w:r>
          </w:p>
          <w:p w:rsidR="00EA5B8A" w:rsidRPr="007054B6" w:rsidRDefault="00EA5B8A" w:rsidP="005F2961">
            <w:r w:rsidRPr="007054B6">
              <w:t>8-937-573-73-76</w:t>
            </w:r>
          </w:p>
          <w:p w:rsidR="00EA5B8A" w:rsidRPr="00B6787C" w:rsidRDefault="00EA5B8A" w:rsidP="005F2961">
            <w:pPr>
              <w:jc w:val="center"/>
              <w:rPr>
                <w:szCs w:val="28"/>
              </w:rPr>
            </w:pPr>
            <w:r w:rsidRPr="007054B6">
              <w:t>Шаяхметова Л.Ф.89172282013</w:t>
            </w:r>
          </w:p>
        </w:tc>
      </w:tr>
      <w:tr w:rsidR="00EA5B8A" w:rsidTr="00EA5B8A">
        <w:tc>
          <w:tcPr>
            <w:tcW w:w="675" w:type="dxa"/>
            <w:gridSpan w:val="2"/>
            <w:shd w:val="clear" w:color="auto" w:fill="auto"/>
            <w:vAlign w:val="center"/>
          </w:tcPr>
          <w:p w:rsidR="00EA5B8A" w:rsidRDefault="00EA5B8A" w:rsidP="006D2161">
            <w:pPr>
              <w:ind w:right="-1"/>
              <w:jc w:val="center"/>
            </w:pPr>
            <w:r>
              <w:t>7</w:t>
            </w:r>
          </w:p>
        </w:tc>
        <w:tc>
          <w:tcPr>
            <w:tcW w:w="2127" w:type="dxa"/>
            <w:gridSpan w:val="2"/>
            <w:shd w:val="clear" w:color="auto" w:fill="auto"/>
          </w:tcPr>
          <w:p w:rsidR="00EA5B8A" w:rsidRPr="00650684" w:rsidRDefault="00EA5B8A" w:rsidP="002E286E">
            <w:pPr>
              <w:jc w:val="center"/>
              <w:rPr>
                <w:szCs w:val="28"/>
              </w:rPr>
            </w:pPr>
            <w:r w:rsidRPr="00D51E5E">
              <w:rPr>
                <w:shd w:val="clear" w:color="auto" w:fill="FFFFFF" w:themeFill="background1"/>
              </w:rPr>
              <w:t>«Самый красивый венок в день любви семьи верности»</w:t>
            </w:r>
          </w:p>
        </w:tc>
        <w:tc>
          <w:tcPr>
            <w:tcW w:w="1417" w:type="dxa"/>
            <w:shd w:val="clear" w:color="auto" w:fill="auto"/>
          </w:tcPr>
          <w:p w:rsidR="00EA5B8A" w:rsidRPr="00650684" w:rsidRDefault="00EA5B8A" w:rsidP="002E286E">
            <w:pPr>
              <w:jc w:val="center"/>
              <w:rPr>
                <w:szCs w:val="28"/>
              </w:rPr>
            </w:pPr>
          </w:p>
        </w:tc>
        <w:tc>
          <w:tcPr>
            <w:tcW w:w="3686" w:type="dxa"/>
            <w:shd w:val="clear" w:color="auto" w:fill="auto"/>
          </w:tcPr>
          <w:p w:rsidR="00EA5B8A" w:rsidRDefault="00EA5B8A" w:rsidP="005F2961">
            <w:pPr>
              <w:pBdr>
                <w:bottom w:val="single" w:sz="6" w:space="1" w:color="auto"/>
              </w:pBdr>
            </w:pPr>
            <w:hyperlink r:id="rId41" w:history="1">
              <w:r w:rsidRPr="00901CAF">
                <w:rPr>
                  <w:rStyle w:val="a3"/>
                  <w:lang w:val="en-US"/>
                </w:rPr>
                <w:t>https</w:t>
              </w:r>
              <w:r w:rsidRPr="00901CAF">
                <w:rPr>
                  <w:rStyle w:val="a3"/>
                </w:rPr>
                <w:t>://</w:t>
              </w:r>
              <w:proofErr w:type="spellStart"/>
              <w:r w:rsidRPr="00901CAF">
                <w:rPr>
                  <w:rStyle w:val="a3"/>
                  <w:lang w:val="en-US"/>
                </w:rPr>
                <w:t>youtu</w:t>
              </w:r>
              <w:proofErr w:type="spellEnd"/>
              <w:r w:rsidRPr="00901CAF">
                <w:rPr>
                  <w:rStyle w:val="a3"/>
                </w:rPr>
                <w:t>.</w:t>
              </w:r>
              <w:r w:rsidRPr="00901CAF">
                <w:rPr>
                  <w:rStyle w:val="a3"/>
                  <w:lang w:val="en-US"/>
                </w:rPr>
                <w:t>be</w:t>
              </w:r>
              <w:r w:rsidRPr="00901CAF">
                <w:rPr>
                  <w:rStyle w:val="a3"/>
                </w:rPr>
                <w:t>/</w:t>
              </w:r>
              <w:proofErr w:type="spellStart"/>
              <w:r w:rsidRPr="00901CAF">
                <w:rPr>
                  <w:rStyle w:val="a3"/>
                  <w:lang w:val="en-US"/>
                </w:rPr>
                <w:t>XrQmxCMU</w:t>
              </w:r>
              <w:proofErr w:type="spellEnd"/>
              <w:r w:rsidRPr="00901CAF">
                <w:rPr>
                  <w:rStyle w:val="a3"/>
                </w:rPr>
                <w:t>6</w:t>
              </w:r>
              <w:r w:rsidRPr="00901CAF">
                <w:rPr>
                  <w:rStyle w:val="a3"/>
                  <w:lang w:val="en-US"/>
                </w:rPr>
                <w:t>IY</w:t>
              </w:r>
            </w:hyperlink>
          </w:p>
          <w:p w:rsidR="00EA5B8A" w:rsidRPr="007A14BA" w:rsidRDefault="00EA5B8A" w:rsidP="005F2961">
            <w:pPr>
              <w:pBdr>
                <w:bottom w:val="single" w:sz="6" w:space="1" w:color="auto"/>
              </w:pBdr>
            </w:pPr>
            <w:hyperlink r:id="rId42" w:history="1">
              <w:r w:rsidRPr="00901CAF">
                <w:rPr>
                  <w:rStyle w:val="a3"/>
                  <w:lang w:val="en-US"/>
                </w:rPr>
                <w:t>https</w:t>
              </w:r>
              <w:r w:rsidRPr="00901CAF">
                <w:rPr>
                  <w:rStyle w:val="a3"/>
                </w:rPr>
                <w:t>://</w:t>
              </w:r>
              <w:proofErr w:type="spellStart"/>
              <w:r w:rsidRPr="00901CAF">
                <w:rPr>
                  <w:rStyle w:val="a3"/>
                  <w:lang w:val="en-US"/>
                </w:rPr>
                <w:t>youtu</w:t>
              </w:r>
              <w:proofErr w:type="spellEnd"/>
              <w:r w:rsidRPr="00901CAF">
                <w:rPr>
                  <w:rStyle w:val="a3"/>
                </w:rPr>
                <w:t>.</w:t>
              </w:r>
              <w:r w:rsidRPr="00901CAF">
                <w:rPr>
                  <w:rStyle w:val="a3"/>
                  <w:lang w:val="en-US"/>
                </w:rPr>
                <w:t>be</w:t>
              </w:r>
              <w:r w:rsidRPr="00901CAF">
                <w:rPr>
                  <w:rStyle w:val="a3"/>
                </w:rPr>
                <w:t>/</w:t>
              </w:r>
              <w:proofErr w:type="spellStart"/>
              <w:r w:rsidRPr="00901CAF">
                <w:rPr>
                  <w:rStyle w:val="a3"/>
                  <w:lang w:val="en-US"/>
                </w:rPr>
                <w:t>yG</w:t>
              </w:r>
              <w:proofErr w:type="spellEnd"/>
              <w:r w:rsidRPr="00901CAF">
                <w:rPr>
                  <w:rStyle w:val="a3"/>
                </w:rPr>
                <w:t>2</w:t>
              </w:r>
              <w:r w:rsidRPr="00901CAF">
                <w:rPr>
                  <w:rStyle w:val="a3"/>
                  <w:lang w:val="en-US"/>
                </w:rPr>
                <w:t>PWM</w:t>
              </w:r>
              <w:r w:rsidRPr="00901CAF">
                <w:rPr>
                  <w:rStyle w:val="a3"/>
                </w:rPr>
                <w:t>1</w:t>
              </w:r>
              <w:proofErr w:type="spellStart"/>
              <w:r w:rsidRPr="00901CAF">
                <w:rPr>
                  <w:rStyle w:val="a3"/>
                  <w:lang w:val="en-US"/>
                </w:rPr>
                <w:t>TquO</w:t>
              </w:r>
              <w:proofErr w:type="spellEnd"/>
            </w:hyperlink>
          </w:p>
          <w:p w:rsidR="00EA5B8A" w:rsidRDefault="00EA5B8A" w:rsidP="002E286E">
            <w:pPr>
              <w:jc w:val="center"/>
              <w:rPr>
                <w:szCs w:val="28"/>
              </w:rPr>
            </w:pPr>
          </w:p>
        </w:tc>
        <w:tc>
          <w:tcPr>
            <w:tcW w:w="1842" w:type="dxa"/>
            <w:gridSpan w:val="2"/>
            <w:shd w:val="clear" w:color="auto" w:fill="auto"/>
          </w:tcPr>
          <w:p w:rsidR="00EA5B8A" w:rsidRPr="00650684" w:rsidRDefault="00EA5B8A" w:rsidP="002E286E">
            <w:pPr>
              <w:jc w:val="center"/>
              <w:rPr>
                <w:szCs w:val="28"/>
              </w:rPr>
            </w:pPr>
            <w:r>
              <w:t>5-12</w:t>
            </w:r>
          </w:p>
        </w:tc>
        <w:tc>
          <w:tcPr>
            <w:tcW w:w="1134" w:type="dxa"/>
            <w:shd w:val="clear" w:color="auto" w:fill="auto"/>
          </w:tcPr>
          <w:p w:rsidR="00EA5B8A" w:rsidRPr="00650684" w:rsidRDefault="00EA5B8A" w:rsidP="002E286E">
            <w:pPr>
              <w:jc w:val="center"/>
              <w:rPr>
                <w:szCs w:val="28"/>
              </w:rPr>
            </w:pPr>
            <w:r>
              <w:rPr>
                <w:szCs w:val="28"/>
              </w:rPr>
              <w:t>20</w:t>
            </w:r>
          </w:p>
        </w:tc>
        <w:tc>
          <w:tcPr>
            <w:tcW w:w="2410" w:type="dxa"/>
            <w:gridSpan w:val="2"/>
            <w:shd w:val="clear" w:color="auto" w:fill="auto"/>
            <w:vAlign w:val="center"/>
          </w:tcPr>
          <w:p w:rsidR="00EA5B8A" w:rsidRDefault="00EA5B8A" w:rsidP="005F2961">
            <w:pPr>
              <w:ind w:right="-1"/>
            </w:pPr>
            <w:r>
              <w:t>МБУДО «Дом детского творчества» ЗМР РТ</w:t>
            </w:r>
          </w:p>
          <w:p w:rsidR="00EA5B8A" w:rsidRDefault="00EA5B8A" w:rsidP="00A11ABA">
            <w:pPr>
              <w:ind w:right="-1"/>
            </w:pPr>
          </w:p>
        </w:tc>
        <w:tc>
          <w:tcPr>
            <w:tcW w:w="2061" w:type="dxa"/>
            <w:gridSpan w:val="3"/>
            <w:shd w:val="clear" w:color="auto" w:fill="auto"/>
            <w:vAlign w:val="center"/>
          </w:tcPr>
          <w:p w:rsidR="00EA5B8A" w:rsidRPr="007054B6" w:rsidRDefault="00EA5B8A" w:rsidP="005F2961">
            <w:proofErr w:type="spellStart"/>
            <w:r w:rsidRPr="007054B6">
              <w:t>Иноятова</w:t>
            </w:r>
            <w:proofErr w:type="spellEnd"/>
            <w:r w:rsidRPr="007054B6">
              <w:t xml:space="preserve"> Ф.Ш.</w:t>
            </w:r>
          </w:p>
          <w:p w:rsidR="00EA5B8A" w:rsidRPr="007054B6" w:rsidRDefault="00EA5B8A" w:rsidP="005F2961">
            <w:r w:rsidRPr="007054B6">
              <w:t>8-986-923-64-81</w:t>
            </w:r>
          </w:p>
          <w:p w:rsidR="00EA5B8A" w:rsidRPr="007054B6" w:rsidRDefault="00EA5B8A" w:rsidP="005F2961">
            <w:r w:rsidRPr="007054B6">
              <w:t>Нестерова Т.П.</w:t>
            </w:r>
          </w:p>
          <w:p w:rsidR="00EA5B8A" w:rsidRPr="007054B6" w:rsidRDefault="00EA5B8A" w:rsidP="005F2961">
            <w:r w:rsidRPr="007054B6">
              <w:t>8-937-573-73-76</w:t>
            </w:r>
          </w:p>
          <w:p w:rsidR="00EA5B8A" w:rsidRPr="00B6787C" w:rsidRDefault="00EA5B8A" w:rsidP="005F2961">
            <w:pPr>
              <w:jc w:val="center"/>
              <w:rPr>
                <w:szCs w:val="28"/>
              </w:rPr>
            </w:pPr>
            <w:r w:rsidRPr="007054B6">
              <w:t>Шаяхметова Л.Ф.89172282013</w:t>
            </w:r>
          </w:p>
        </w:tc>
      </w:tr>
      <w:tr w:rsidR="00EA5B8A" w:rsidTr="00EA5B8A">
        <w:tc>
          <w:tcPr>
            <w:tcW w:w="675" w:type="dxa"/>
            <w:gridSpan w:val="2"/>
            <w:shd w:val="clear" w:color="auto" w:fill="auto"/>
            <w:vAlign w:val="center"/>
          </w:tcPr>
          <w:p w:rsidR="00EA5B8A" w:rsidRDefault="00EA5B8A" w:rsidP="006D2161">
            <w:pPr>
              <w:ind w:right="-1"/>
              <w:jc w:val="center"/>
            </w:pPr>
            <w:r>
              <w:t>8</w:t>
            </w:r>
          </w:p>
        </w:tc>
        <w:tc>
          <w:tcPr>
            <w:tcW w:w="2127" w:type="dxa"/>
            <w:gridSpan w:val="2"/>
            <w:shd w:val="clear" w:color="auto" w:fill="auto"/>
          </w:tcPr>
          <w:p w:rsidR="00EA5B8A" w:rsidRPr="009C0D76" w:rsidRDefault="00EA5B8A" w:rsidP="009C0D76">
            <w:pPr>
              <w:jc w:val="center"/>
              <w:rPr>
                <w:szCs w:val="28"/>
              </w:rPr>
            </w:pPr>
            <w:r>
              <w:rPr>
                <w:lang w:val="tt-RU"/>
              </w:rPr>
              <w:t xml:space="preserve">Рисуем шоколадом </w:t>
            </w:r>
            <w:r>
              <w:t>«</w:t>
            </w:r>
            <w:r w:rsidRPr="008B4671">
              <w:rPr>
                <w:lang w:val="tt-RU"/>
              </w:rPr>
              <w:t>Шоколадные развлечения</w:t>
            </w:r>
            <w:r>
              <w:t>»</w:t>
            </w:r>
          </w:p>
        </w:tc>
        <w:tc>
          <w:tcPr>
            <w:tcW w:w="1417" w:type="dxa"/>
            <w:shd w:val="clear" w:color="auto" w:fill="auto"/>
          </w:tcPr>
          <w:p w:rsidR="00EA5B8A" w:rsidRPr="00650684" w:rsidRDefault="00EA5B8A" w:rsidP="002E286E">
            <w:pPr>
              <w:jc w:val="center"/>
              <w:rPr>
                <w:szCs w:val="28"/>
              </w:rPr>
            </w:pPr>
          </w:p>
        </w:tc>
        <w:tc>
          <w:tcPr>
            <w:tcW w:w="3686" w:type="dxa"/>
            <w:shd w:val="clear" w:color="auto" w:fill="auto"/>
          </w:tcPr>
          <w:p w:rsidR="00EA5B8A" w:rsidRDefault="00EA5B8A" w:rsidP="002E286E">
            <w:pPr>
              <w:jc w:val="center"/>
            </w:pPr>
            <w:hyperlink r:id="rId43" w:history="1">
              <w:r w:rsidRPr="00901CAF">
                <w:rPr>
                  <w:rStyle w:val="a3"/>
                  <w:lang w:val="tt-RU"/>
                </w:rPr>
                <w:t>https://youtu.be/8jdb6TK8EpQ</w:t>
              </w:r>
            </w:hyperlink>
          </w:p>
          <w:p w:rsidR="00EA5B8A" w:rsidRDefault="00EA5B8A" w:rsidP="002E286E">
            <w:pPr>
              <w:jc w:val="center"/>
            </w:pPr>
            <w:hyperlink r:id="rId44" w:history="1">
              <w:r w:rsidRPr="00901CAF">
                <w:rPr>
                  <w:rStyle w:val="a3"/>
                  <w:lang w:val="tt-RU"/>
                </w:rPr>
                <w:t>https://youtu.be/ukzm5XbdP8Y</w:t>
              </w:r>
            </w:hyperlink>
          </w:p>
          <w:p w:rsidR="00EA5B8A" w:rsidRDefault="00EA5B8A" w:rsidP="002E286E">
            <w:pPr>
              <w:jc w:val="center"/>
              <w:rPr>
                <w:szCs w:val="28"/>
              </w:rPr>
            </w:pPr>
            <w:hyperlink r:id="rId45" w:history="1">
              <w:r w:rsidRPr="00901CAF">
                <w:rPr>
                  <w:rStyle w:val="a3"/>
                  <w:lang w:val="tt-RU"/>
                </w:rPr>
                <w:t>https://youtu.be/ukzm5XbdP8Y</w:t>
              </w:r>
            </w:hyperlink>
          </w:p>
        </w:tc>
        <w:tc>
          <w:tcPr>
            <w:tcW w:w="1842" w:type="dxa"/>
            <w:gridSpan w:val="2"/>
            <w:shd w:val="clear" w:color="auto" w:fill="auto"/>
          </w:tcPr>
          <w:p w:rsidR="00EA5B8A" w:rsidRPr="00650684" w:rsidRDefault="00EA5B8A" w:rsidP="002E286E">
            <w:pPr>
              <w:jc w:val="center"/>
              <w:rPr>
                <w:szCs w:val="28"/>
              </w:rPr>
            </w:pPr>
            <w:r>
              <w:t>5-12</w:t>
            </w:r>
          </w:p>
        </w:tc>
        <w:tc>
          <w:tcPr>
            <w:tcW w:w="1134" w:type="dxa"/>
            <w:shd w:val="clear" w:color="auto" w:fill="auto"/>
          </w:tcPr>
          <w:p w:rsidR="00EA5B8A" w:rsidRPr="00650684" w:rsidRDefault="00EA5B8A" w:rsidP="002E286E">
            <w:pPr>
              <w:jc w:val="center"/>
              <w:rPr>
                <w:szCs w:val="28"/>
              </w:rPr>
            </w:pPr>
            <w:r>
              <w:rPr>
                <w:szCs w:val="28"/>
              </w:rPr>
              <w:t>20</w:t>
            </w:r>
          </w:p>
        </w:tc>
        <w:tc>
          <w:tcPr>
            <w:tcW w:w="2410" w:type="dxa"/>
            <w:gridSpan w:val="2"/>
            <w:shd w:val="clear" w:color="auto" w:fill="auto"/>
            <w:vAlign w:val="center"/>
          </w:tcPr>
          <w:p w:rsidR="00EA5B8A" w:rsidRDefault="00EA5B8A" w:rsidP="005F2961">
            <w:pPr>
              <w:ind w:right="-1"/>
            </w:pPr>
            <w:r>
              <w:t>МБУДО «Дом детского творчества» ЗМР РТ</w:t>
            </w:r>
          </w:p>
          <w:p w:rsidR="00EA5B8A" w:rsidRDefault="00EA5B8A" w:rsidP="00A11ABA">
            <w:pPr>
              <w:ind w:right="-1"/>
            </w:pPr>
          </w:p>
        </w:tc>
        <w:tc>
          <w:tcPr>
            <w:tcW w:w="2061" w:type="dxa"/>
            <w:gridSpan w:val="3"/>
            <w:shd w:val="clear" w:color="auto" w:fill="auto"/>
            <w:vAlign w:val="center"/>
          </w:tcPr>
          <w:p w:rsidR="00EA5B8A" w:rsidRPr="007054B6" w:rsidRDefault="00EA5B8A" w:rsidP="005F2961">
            <w:proofErr w:type="spellStart"/>
            <w:r w:rsidRPr="007054B6">
              <w:t>Иноятова</w:t>
            </w:r>
            <w:proofErr w:type="spellEnd"/>
            <w:r w:rsidRPr="007054B6">
              <w:t xml:space="preserve"> Ф.Ш.</w:t>
            </w:r>
          </w:p>
          <w:p w:rsidR="00EA5B8A" w:rsidRPr="007054B6" w:rsidRDefault="00EA5B8A" w:rsidP="005F2961">
            <w:r w:rsidRPr="007054B6">
              <w:t>8-986-923-64-81</w:t>
            </w:r>
          </w:p>
          <w:p w:rsidR="00EA5B8A" w:rsidRPr="007054B6" w:rsidRDefault="00EA5B8A" w:rsidP="005F2961">
            <w:r w:rsidRPr="007054B6">
              <w:t>Нестерова Т.П.</w:t>
            </w:r>
          </w:p>
          <w:p w:rsidR="00EA5B8A" w:rsidRPr="007054B6" w:rsidRDefault="00EA5B8A" w:rsidP="005F2961">
            <w:r w:rsidRPr="007054B6">
              <w:t>8-937-573-73-76</w:t>
            </w:r>
          </w:p>
          <w:p w:rsidR="00EA5B8A" w:rsidRPr="00B6787C" w:rsidRDefault="00EA5B8A" w:rsidP="005F2961">
            <w:pPr>
              <w:jc w:val="center"/>
              <w:rPr>
                <w:szCs w:val="28"/>
              </w:rPr>
            </w:pPr>
            <w:r w:rsidRPr="007054B6">
              <w:t>Шаяхметова Л.Ф.89172282013</w:t>
            </w:r>
          </w:p>
        </w:tc>
      </w:tr>
      <w:tr w:rsidR="00EA5B8A" w:rsidTr="00EA5B8A">
        <w:tc>
          <w:tcPr>
            <w:tcW w:w="675" w:type="dxa"/>
            <w:gridSpan w:val="2"/>
            <w:shd w:val="clear" w:color="auto" w:fill="auto"/>
            <w:vAlign w:val="center"/>
          </w:tcPr>
          <w:p w:rsidR="00EA5B8A" w:rsidRDefault="00EA5B8A" w:rsidP="006D2161">
            <w:pPr>
              <w:ind w:right="-1"/>
              <w:jc w:val="center"/>
            </w:pPr>
            <w:r>
              <w:t>9</w:t>
            </w:r>
          </w:p>
        </w:tc>
        <w:tc>
          <w:tcPr>
            <w:tcW w:w="2127" w:type="dxa"/>
            <w:gridSpan w:val="2"/>
            <w:shd w:val="clear" w:color="auto" w:fill="auto"/>
          </w:tcPr>
          <w:p w:rsidR="00EA5B8A" w:rsidRPr="00650684" w:rsidRDefault="00EA5B8A" w:rsidP="002E286E">
            <w:pPr>
              <w:jc w:val="center"/>
              <w:rPr>
                <w:szCs w:val="28"/>
              </w:rPr>
            </w:pPr>
            <w:r>
              <w:t>Фотоконкурс «Моя малая Родина» (к 100-летию ТАССР)</w:t>
            </w:r>
          </w:p>
        </w:tc>
        <w:tc>
          <w:tcPr>
            <w:tcW w:w="1417" w:type="dxa"/>
            <w:shd w:val="clear" w:color="auto" w:fill="auto"/>
          </w:tcPr>
          <w:p w:rsidR="00EA5B8A" w:rsidRPr="00650684" w:rsidRDefault="00EA5B8A" w:rsidP="002E286E">
            <w:pPr>
              <w:jc w:val="center"/>
              <w:rPr>
                <w:szCs w:val="28"/>
              </w:rPr>
            </w:pPr>
          </w:p>
        </w:tc>
        <w:tc>
          <w:tcPr>
            <w:tcW w:w="3686" w:type="dxa"/>
            <w:shd w:val="clear" w:color="auto" w:fill="auto"/>
          </w:tcPr>
          <w:p w:rsidR="00EA5B8A" w:rsidRDefault="00EA5B8A" w:rsidP="002E286E">
            <w:pPr>
              <w:jc w:val="center"/>
              <w:rPr>
                <w:szCs w:val="28"/>
              </w:rPr>
            </w:pPr>
          </w:p>
        </w:tc>
        <w:tc>
          <w:tcPr>
            <w:tcW w:w="1842" w:type="dxa"/>
            <w:gridSpan w:val="2"/>
            <w:shd w:val="clear" w:color="auto" w:fill="auto"/>
          </w:tcPr>
          <w:p w:rsidR="00EA5B8A" w:rsidRPr="00650684" w:rsidRDefault="00EA5B8A" w:rsidP="002E286E">
            <w:pPr>
              <w:jc w:val="center"/>
              <w:rPr>
                <w:szCs w:val="28"/>
              </w:rPr>
            </w:pPr>
            <w:r>
              <w:t>5-12</w:t>
            </w:r>
          </w:p>
        </w:tc>
        <w:tc>
          <w:tcPr>
            <w:tcW w:w="1134" w:type="dxa"/>
            <w:shd w:val="clear" w:color="auto" w:fill="auto"/>
          </w:tcPr>
          <w:p w:rsidR="00EA5B8A" w:rsidRPr="00650684" w:rsidRDefault="00EA5B8A" w:rsidP="002E286E">
            <w:pPr>
              <w:jc w:val="center"/>
              <w:rPr>
                <w:szCs w:val="28"/>
              </w:rPr>
            </w:pPr>
            <w:r>
              <w:rPr>
                <w:szCs w:val="28"/>
              </w:rPr>
              <w:t>20</w:t>
            </w:r>
          </w:p>
        </w:tc>
        <w:tc>
          <w:tcPr>
            <w:tcW w:w="2410" w:type="dxa"/>
            <w:gridSpan w:val="2"/>
            <w:shd w:val="clear" w:color="auto" w:fill="auto"/>
            <w:vAlign w:val="center"/>
          </w:tcPr>
          <w:p w:rsidR="00EA5B8A" w:rsidRDefault="00EA5B8A" w:rsidP="005F2961">
            <w:pPr>
              <w:ind w:right="-1"/>
            </w:pPr>
            <w:r>
              <w:t>МБУДО «Дом детского творчества» ЗМР РТ</w:t>
            </w:r>
          </w:p>
          <w:p w:rsidR="00EA5B8A" w:rsidRDefault="00EA5B8A" w:rsidP="00A11ABA">
            <w:pPr>
              <w:ind w:right="-1"/>
            </w:pPr>
          </w:p>
        </w:tc>
        <w:tc>
          <w:tcPr>
            <w:tcW w:w="2061" w:type="dxa"/>
            <w:gridSpan w:val="3"/>
            <w:shd w:val="clear" w:color="auto" w:fill="auto"/>
            <w:vAlign w:val="center"/>
          </w:tcPr>
          <w:p w:rsidR="00EA5B8A" w:rsidRPr="007054B6" w:rsidRDefault="00EA5B8A" w:rsidP="005F2961">
            <w:proofErr w:type="spellStart"/>
            <w:r w:rsidRPr="007054B6">
              <w:t>Иноятова</w:t>
            </w:r>
            <w:proofErr w:type="spellEnd"/>
            <w:r w:rsidRPr="007054B6">
              <w:t xml:space="preserve"> Ф.Ш.</w:t>
            </w:r>
          </w:p>
          <w:p w:rsidR="00EA5B8A" w:rsidRPr="007054B6" w:rsidRDefault="00EA5B8A" w:rsidP="005F2961">
            <w:r w:rsidRPr="007054B6">
              <w:t>8-986-923-64-81</w:t>
            </w:r>
          </w:p>
          <w:p w:rsidR="00EA5B8A" w:rsidRPr="007054B6" w:rsidRDefault="00EA5B8A" w:rsidP="005F2961">
            <w:r w:rsidRPr="007054B6">
              <w:t>Нестерова Т.П.</w:t>
            </w:r>
          </w:p>
          <w:p w:rsidR="00EA5B8A" w:rsidRPr="007054B6" w:rsidRDefault="00EA5B8A" w:rsidP="005F2961">
            <w:r w:rsidRPr="007054B6">
              <w:t>8-937-573-73-76</w:t>
            </w:r>
          </w:p>
          <w:p w:rsidR="00EA5B8A" w:rsidRPr="00B6787C" w:rsidRDefault="00EA5B8A" w:rsidP="005F2961">
            <w:pPr>
              <w:jc w:val="center"/>
              <w:rPr>
                <w:szCs w:val="28"/>
              </w:rPr>
            </w:pPr>
            <w:r w:rsidRPr="007054B6">
              <w:t>Шаяхметова Л.Ф.89172282013</w:t>
            </w:r>
          </w:p>
        </w:tc>
      </w:tr>
      <w:tr w:rsidR="00EA5B8A" w:rsidTr="00EA5B8A">
        <w:tc>
          <w:tcPr>
            <w:tcW w:w="675" w:type="dxa"/>
            <w:gridSpan w:val="2"/>
            <w:shd w:val="clear" w:color="auto" w:fill="auto"/>
            <w:vAlign w:val="center"/>
          </w:tcPr>
          <w:p w:rsidR="00EA5B8A" w:rsidRDefault="00EA5B8A" w:rsidP="006D2161">
            <w:pPr>
              <w:ind w:right="-1"/>
              <w:jc w:val="center"/>
            </w:pPr>
            <w:r>
              <w:t>10</w:t>
            </w:r>
          </w:p>
        </w:tc>
        <w:tc>
          <w:tcPr>
            <w:tcW w:w="2127" w:type="dxa"/>
            <w:gridSpan w:val="2"/>
            <w:shd w:val="clear" w:color="auto" w:fill="auto"/>
          </w:tcPr>
          <w:p w:rsidR="00EA5B8A" w:rsidRPr="00650684" w:rsidRDefault="00EA5B8A" w:rsidP="002E286E">
            <w:pPr>
              <w:jc w:val="center"/>
              <w:rPr>
                <w:szCs w:val="28"/>
              </w:rPr>
            </w:pPr>
            <w:r>
              <w:t>Изготовление поделок «Огуречные фигурки»</w:t>
            </w:r>
          </w:p>
        </w:tc>
        <w:tc>
          <w:tcPr>
            <w:tcW w:w="1417" w:type="dxa"/>
            <w:shd w:val="clear" w:color="auto" w:fill="auto"/>
          </w:tcPr>
          <w:p w:rsidR="00EA5B8A" w:rsidRPr="00650684" w:rsidRDefault="00EA5B8A" w:rsidP="002E286E">
            <w:pPr>
              <w:jc w:val="center"/>
              <w:rPr>
                <w:szCs w:val="28"/>
              </w:rPr>
            </w:pPr>
          </w:p>
        </w:tc>
        <w:tc>
          <w:tcPr>
            <w:tcW w:w="3686" w:type="dxa"/>
            <w:shd w:val="clear" w:color="auto" w:fill="auto"/>
          </w:tcPr>
          <w:p w:rsidR="00EA5B8A" w:rsidRPr="005F2961" w:rsidRDefault="00EA5B8A" w:rsidP="005073D9">
            <w:pPr>
              <w:rPr>
                <w:color w:val="000000"/>
                <w:sz w:val="18"/>
                <w:szCs w:val="20"/>
                <w:shd w:val="clear" w:color="auto" w:fill="FFFFFF"/>
              </w:rPr>
            </w:pPr>
            <w:hyperlink r:id="rId46" w:history="1">
              <w:r w:rsidRPr="005F2961">
                <w:rPr>
                  <w:rStyle w:val="a3"/>
                  <w:sz w:val="22"/>
                  <w:szCs w:val="20"/>
                  <w:shd w:val="clear" w:color="auto" w:fill="FFFFFF"/>
                </w:rPr>
                <w:t>https://yandex.ru/collections/card/5dd082906a257c26d1ecda22/</w:t>
              </w:r>
            </w:hyperlink>
          </w:p>
          <w:p w:rsidR="00EA5B8A" w:rsidRDefault="00EA5B8A" w:rsidP="002E286E">
            <w:pPr>
              <w:jc w:val="center"/>
              <w:rPr>
                <w:szCs w:val="28"/>
              </w:rPr>
            </w:pPr>
          </w:p>
        </w:tc>
        <w:tc>
          <w:tcPr>
            <w:tcW w:w="1842" w:type="dxa"/>
            <w:gridSpan w:val="2"/>
            <w:shd w:val="clear" w:color="auto" w:fill="auto"/>
          </w:tcPr>
          <w:p w:rsidR="00EA5B8A" w:rsidRPr="00650684" w:rsidRDefault="00EA5B8A" w:rsidP="002E286E">
            <w:pPr>
              <w:jc w:val="center"/>
              <w:rPr>
                <w:szCs w:val="28"/>
              </w:rPr>
            </w:pPr>
            <w:r>
              <w:t>5-12</w:t>
            </w:r>
          </w:p>
        </w:tc>
        <w:tc>
          <w:tcPr>
            <w:tcW w:w="1134" w:type="dxa"/>
            <w:shd w:val="clear" w:color="auto" w:fill="auto"/>
          </w:tcPr>
          <w:p w:rsidR="00EA5B8A" w:rsidRPr="00650684" w:rsidRDefault="00EA5B8A" w:rsidP="002E286E">
            <w:pPr>
              <w:jc w:val="center"/>
              <w:rPr>
                <w:szCs w:val="28"/>
              </w:rPr>
            </w:pPr>
            <w:r>
              <w:rPr>
                <w:szCs w:val="28"/>
              </w:rPr>
              <w:t>20</w:t>
            </w:r>
          </w:p>
        </w:tc>
        <w:tc>
          <w:tcPr>
            <w:tcW w:w="2410" w:type="dxa"/>
            <w:gridSpan w:val="2"/>
            <w:shd w:val="clear" w:color="auto" w:fill="auto"/>
            <w:vAlign w:val="center"/>
          </w:tcPr>
          <w:p w:rsidR="00EA5B8A" w:rsidRDefault="00EA5B8A" w:rsidP="005F2961">
            <w:pPr>
              <w:ind w:right="-1"/>
            </w:pPr>
            <w:r>
              <w:t>МБУДО «Дом детского творчества» ЗМР РТ</w:t>
            </w:r>
          </w:p>
          <w:p w:rsidR="00EA5B8A" w:rsidRDefault="00EA5B8A" w:rsidP="00A11ABA">
            <w:pPr>
              <w:ind w:right="-1"/>
            </w:pPr>
          </w:p>
        </w:tc>
        <w:tc>
          <w:tcPr>
            <w:tcW w:w="2061" w:type="dxa"/>
            <w:gridSpan w:val="3"/>
            <w:shd w:val="clear" w:color="auto" w:fill="auto"/>
            <w:vAlign w:val="center"/>
          </w:tcPr>
          <w:p w:rsidR="00EA5B8A" w:rsidRPr="007054B6" w:rsidRDefault="00EA5B8A" w:rsidP="005F2961">
            <w:proofErr w:type="spellStart"/>
            <w:r w:rsidRPr="007054B6">
              <w:t>Иноятова</w:t>
            </w:r>
            <w:proofErr w:type="spellEnd"/>
            <w:r w:rsidRPr="007054B6">
              <w:t xml:space="preserve"> Ф.Ш.</w:t>
            </w:r>
          </w:p>
          <w:p w:rsidR="00EA5B8A" w:rsidRPr="007054B6" w:rsidRDefault="00EA5B8A" w:rsidP="005F2961">
            <w:r w:rsidRPr="007054B6">
              <w:t>8-986-923-64-81</w:t>
            </w:r>
          </w:p>
          <w:p w:rsidR="00EA5B8A" w:rsidRPr="007054B6" w:rsidRDefault="00EA5B8A" w:rsidP="005F2961">
            <w:r w:rsidRPr="007054B6">
              <w:t>Нестерова Т.П.</w:t>
            </w:r>
          </w:p>
          <w:p w:rsidR="00EA5B8A" w:rsidRPr="007054B6" w:rsidRDefault="00EA5B8A" w:rsidP="005F2961">
            <w:r w:rsidRPr="007054B6">
              <w:t>8-937-573-73-76</w:t>
            </w:r>
          </w:p>
          <w:p w:rsidR="00EA5B8A" w:rsidRPr="00B6787C" w:rsidRDefault="00EA5B8A" w:rsidP="005F2961">
            <w:pPr>
              <w:jc w:val="center"/>
              <w:rPr>
                <w:szCs w:val="28"/>
              </w:rPr>
            </w:pPr>
            <w:r w:rsidRPr="007054B6">
              <w:t>Шаяхметова Л.Ф.89172282013</w:t>
            </w:r>
          </w:p>
        </w:tc>
      </w:tr>
      <w:tr w:rsidR="00EA5B8A" w:rsidTr="00EA5B8A">
        <w:tc>
          <w:tcPr>
            <w:tcW w:w="675" w:type="dxa"/>
            <w:gridSpan w:val="2"/>
            <w:shd w:val="clear" w:color="auto" w:fill="auto"/>
            <w:vAlign w:val="center"/>
          </w:tcPr>
          <w:p w:rsidR="00EA5B8A" w:rsidRDefault="00EA5B8A" w:rsidP="006D2161">
            <w:pPr>
              <w:ind w:right="-1"/>
              <w:jc w:val="center"/>
            </w:pPr>
            <w:r>
              <w:t>11</w:t>
            </w:r>
          </w:p>
        </w:tc>
        <w:tc>
          <w:tcPr>
            <w:tcW w:w="2127" w:type="dxa"/>
            <w:gridSpan w:val="2"/>
            <w:shd w:val="clear" w:color="auto" w:fill="auto"/>
          </w:tcPr>
          <w:p w:rsidR="00EA5B8A" w:rsidRPr="00650684" w:rsidRDefault="00EA5B8A" w:rsidP="002E286E">
            <w:pPr>
              <w:jc w:val="center"/>
              <w:rPr>
                <w:szCs w:val="28"/>
              </w:rPr>
            </w:pPr>
            <w:proofErr w:type="gramStart"/>
            <w:r>
              <w:t xml:space="preserve">Акция «Я снимаю...» (в </w:t>
            </w:r>
            <w:r>
              <w:lastRenderedPageBreak/>
              <w:t>мире животных</w:t>
            </w:r>
            <w:proofErr w:type="gramEnd"/>
          </w:p>
        </w:tc>
        <w:tc>
          <w:tcPr>
            <w:tcW w:w="1417" w:type="dxa"/>
            <w:shd w:val="clear" w:color="auto" w:fill="auto"/>
          </w:tcPr>
          <w:p w:rsidR="00EA5B8A" w:rsidRPr="00650684" w:rsidRDefault="00EA5B8A" w:rsidP="002E286E">
            <w:pPr>
              <w:jc w:val="center"/>
              <w:rPr>
                <w:szCs w:val="28"/>
              </w:rPr>
            </w:pPr>
          </w:p>
        </w:tc>
        <w:tc>
          <w:tcPr>
            <w:tcW w:w="3686" w:type="dxa"/>
            <w:shd w:val="clear" w:color="auto" w:fill="auto"/>
          </w:tcPr>
          <w:p w:rsidR="00EA5B8A" w:rsidRDefault="00EA5B8A" w:rsidP="002E286E">
            <w:pPr>
              <w:jc w:val="center"/>
              <w:rPr>
                <w:szCs w:val="28"/>
              </w:rPr>
            </w:pPr>
          </w:p>
        </w:tc>
        <w:tc>
          <w:tcPr>
            <w:tcW w:w="1842" w:type="dxa"/>
            <w:gridSpan w:val="2"/>
            <w:shd w:val="clear" w:color="auto" w:fill="auto"/>
          </w:tcPr>
          <w:p w:rsidR="00EA5B8A" w:rsidRPr="00650684" w:rsidRDefault="00EA5B8A" w:rsidP="002E286E">
            <w:pPr>
              <w:jc w:val="center"/>
              <w:rPr>
                <w:szCs w:val="28"/>
              </w:rPr>
            </w:pPr>
            <w:r>
              <w:t>5-12</w:t>
            </w:r>
          </w:p>
        </w:tc>
        <w:tc>
          <w:tcPr>
            <w:tcW w:w="1134" w:type="dxa"/>
            <w:shd w:val="clear" w:color="auto" w:fill="auto"/>
          </w:tcPr>
          <w:p w:rsidR="00EA5B8A" w:rsidRPr="00650684" w:rsidRDefault="00EA5B8A" w:rsidP="002E286E">
            <w:pPr>
              <w:jc w:val="center"/>
              <w:rPr>
                <w:szCs w:val="28"/>
              </w:rPr>
            </w:pPr>
            <w:r>
              <w:rPr>
                <w:szCs w:val="28"/>
              </w:rPr>
              <w:t>20</w:t>
            </w:r>
          </w:p>
        </w:tc>
        <w:tc>
          <w:tcPr>
            <w:tcW w:w="2410" w:type="dxa"/>
            <w:gridSpan w:val="2"/>
            <w:shd w:val="clear" w:color="auto" w:fill="auto"/>
            <w:vAlign w:val="center"/>
          </w:tcPr>
          <w:p w:rsidR="00EA5B8A" w:rsidRDefault="00EA5B8A" w:rsidP="005F2961">
            <w:pPr>
              <w:ind w:right="-1"/>
            </w:pPr>
            <w:r>
              <w:t xml:space="preserve">МБУДО «Дом детского творчества» </w:t>
            </w:r>
            <w:r>
              <w:lastRenderedPageBreak/>
              <w:t>ЗМР РТ</w:t>
            </w:r>
          </w:p>
          <w:p w:rsidR="00EA5B8A" w:rsidRDefault="00EA5B8A" w:rsidP="00A11ABA">
            <w:pPr>
              <w:ind w:right="-1"/>
            </w:pPr>
          </w:p>
        </w:tc>
        <w:tc>
          <w:tcPr>
            <w:tcW w:w="2061" w:type="dxa"/>
            <w:gridSpan w:val="3"/>
            <w:shd w:val="clear" w:color="auto" w:fill="auto"/>
            <w:vAlign w:val="center"/>
          </w:tcPr>
          <w:p w:rsidR="00EA5B8A" w:rsidRPr="007054B6" w:rsidRDefault="00EA5B8A" w:rsidP="005F2961">
            <w:proofErr w:type="spellStart"/>
            <w:r w:rsidRPr="007054B6">
              <w:lastRenderedPageBreak/>
              <w:t>Иноятова</w:t>
            </w:r>
            <w:proofErr w:type="spellEnd"/>
            <w:r w:rsidRPr="007054B6">
              <w:t xml:space="preserve"> Ф.Ш.</w:t>
            </w:r>
          </w:p>
          <w:p w:rsidR="00EA5B8A" w:rsidRPr="007054B6" w:rsidRDefault="00EA5B8A" w:rsidP="005F2961">
            <w:r w:rsidRPr="007054B6">
              <w:t>8-986-923-64-81</w:t>
            </w:r>
          </w:p>
          <w:p w:rsidR="00EA5B8A" w:rsidRPr="007054B6" w:rsidRDefault="00EA5B8A" w:rsidP="005F2961">
            <w:r w:rsidRPr="007054B6">
              <w:lastRenderedPageBreak/>
              <w:t>Нестерова Т.П.</w:t>
            </w:r>
          </w:p>
          <w:p w:rsidR="00EA5B8A" w:rsidRPr="007054B6" w:rsidRDefault="00EA5B8A" w:rsidP="005F2961">
            <w:r w:rsidRPr="007054B6">
              <w:t>8-937-573-73-76</w:t>
            </w:r>
          </w:p>
          <w:p w:rsidR="00EA5B8A" w:rsidRPr="00B6787C" w:rsidRDefault="00EA5B8A" w:rsidP="005F2961">
            <w:pPr>
              <w:jc w:val="center"/>
              <w:rPr>
                <w:szCs w:val="28"/>
              </w:rPr>
            </w:pPr>
            <w:r w:rsidRPr="007054B6">
              <w:t>Шаяхметова Л.Ф.89172282013</w:t>
            </w:r>
          </w:p>
        </w:tc>
      </w:tr>
      <w:tr w:rsidR="00EA5B8A" w:rsidTr="00EA5B8A">
        <w:tc>
          <w:tcPr>
            <w:tcW w:w="675" w:type="dxa"/>
            <w:gridSpan w:val="2"/>
            <w:shd w:val="clear" w:color="auto" w:fill="auto"/>
            <w:vAlign w:val="center"/>
          </w:tcPr>
          <w:p w:rsidR="00EA5B8A" w:rsidRDefault="00EA5B8A" w:rsidP="00EA5B8A">
            <w:pPr>
              <w:ind w:right="-1"/>
              <w:jc w:val="center"/>
            </w:pPr>
            <w:r>
              <w:lastRenderedPageBreak/>
              <w:t>12</w:t>
            </w:r>
          </w:p>
        </w:tc>
        <w:tc>
          <w:tcPr>
            <w:tcW w:w="2127" w:type="dxa"/>
            <w:gridSpan w:val="2"/>
            <w:shd w:val="clear" w:color="auto" w:fill="auto"/>
          </w:tcPr>
          <w:p w:rsidR="00EA5B8A" w:rsidRPr="00163488" w:rsidRDefault="00EA5B8A" w:rsidP="002E286E">
            <w:pPr>
              <w:jc w:val="center"/>
            </w:pPr>
            <w:r>
              <w:t xml:space="preserve">Занятие </w:t>
            </w:r>
            <w:r w:rsidRPr="00163488">
              <w:t>«Пешеходные переходы»</w:t>
            </w:r>
          </w:p>
        </w:tc>
        <w:tc>
          <w:tcPr>
            <w:tcW w:w="1417" w:type="dxa"/>
            <w:shd w:val="clear" w:color="auto" w:fill="auto"/>
          </w:tcPr>
          <w:p w:rsidR="00EA5B8A" w:rsidRPr="00163488" w:rsidRDefault="00EA5B8A" w:rsidP="002E286E">
            <w:pPr>
              <w:jc w:val="center"/>
            </w:pPr>
            <w:proofErr w:type="spellStart"/>
            <w:r w:rsidRPr="00163488">
              <w:t>онлайн</w:t>
            </w:r>
            <w:proofErr w:type="spellEnd"/>
          </w:p>
        </w:tc>
        <w:tc>
          <w:tcPr>
            <w:tcW w:w="3686" w:type="dxa"/>
            <w:shd w:val="clear" w:color="auto" w:fill="auto"/>
          </w:tcPr>
          <w:p w:rsidR="00EA5B8A" w:rsidRPr="00163488" w:rsidRDefault="00EA5B8A" w:rsidP="002E286E">
            <w:pPr>
              <w:jc w:val="center"/>
            </w:pPr>
            <w:hyperlink r:id="rId47" w:history="1">
              <w:r w:rsidRPr="00163488">
                <w:rPr>
                  <w:rStyle w:val="a3"/>
                </w:rPr>
                <w:t>http://sakla.ru/info/view/peshehodnye-perehody</w:t>
              </w:r>
            </w:hyperlink>
          </w:p>
        </w:tc>
        <w:tc>
          <w:tcPr>
            <w:tcW w:w="1842" w:type="dxa"/>
            <w:gridSpan w:val="2"/>
            <w:shd w:val="clear" w:color="auto" w:fill="auto"/>
          </w:tcPr>
          <w:p w:rsidR="00EA5B8A" w:rsidRPr="00163488" w:rsidRDefault="00EA5B8A" w:rsidP="002E286E">
            <w:pPr>
              <w:jc w:val="center"/>
            </w:pPr>
            <w:r w:rsidRPr="00163488">
              <w:t>5-10 лет</w:t>
            </w:r>
          </w:p>
        </w:tc>
        <w:tc>
          <w:tcPr>
            <w:tcW w:w="1134" w:type="dxa"/>
            <w:shd w:val="clear" w:color="auto" w:fill="auto"/>
          </w:tcPr>
          <w:p w:rsidR="00EA5B8A" w:rsidRPr="00163488" w:rsidRDefault="00EA5B8A" w:rsidP="002E286E">
            <w:pPr>
              <w:jc w:val="center"/>
            </w:pPr>
            <w:r w:rsidRPr="00163488">
              <w:t>12</w:t>
            </w:r>
          </w:p>
        </w:tc>
        <w:tc>
          <w:tcPr>
            <w:tcW w:w="2410" w:type="dxa"/>
            <w:gridSpan w:val="2"/>
            <w:shd w:val="clear" w:color="auto" w:fill="auto"/>
            <w:vAlign w:val="center"/>
          </w:tcPr>
          <w:p w:rsidR="00EA5B8A" w:rsidRDefault="00EA5B8A" w:rsidP="002E286E">
            <w:pPr>
              <w:ind w:right="-1"/>
            </w:pPr>
            <w:r>
              <w:t>МБУДО «Дом детского творчества» ЗМР РТ</w:t>
            </w:r>
          </w:p>
        </w:tc>
        <w:tc>
          <w:tcPr>
            <w:tcW w:w="2061" w:type="dxa"/>
            <w:gridSpan w:val="3"/>
            <w:shd w:val="clear" w:color="auto" w:fill="auto"/>
          </w:tcPr>
          <w:p w:rsidR="00EA5B8A" w:rsidRPr="00163488" w:rsidRDefault="00EA5B8A" w:rsidP="002E286E">
            <w:pPr>
              <w:jc w:val="center"/>
            </w:pPr>
            <w:r w:rsidRPr="00163488">
              <w:t>Петрова Л.А.</w:t>
            </w:r>
          </w:p>
          <w:p w:rsidR="00EA5B8A" w:rsidRPr="00163488" w:rsidRDefault="00EA5B8A" w:rsidP="002E286E">
            <w:pPr>
              <w:jc w:val="center"/>
            </w:pPr>
            <w:r w:rsidRPr="00163488">
              <w:t>8-917-897-90-57</w:t>
            </w:r>
          </w:p>
        </w:tc>
      </w:tr>
      <w:tr w:rsidR="00EA5B8A" w:rsidTr="00EA5B8A">
        <w:tc>
          <w:tcPr>
            <w:tcW w:w="675" w:type="dxa"/>
            <w:gridSpan w:val="2"/>
            <w:shd w:val="clear" w:color="auto" w:fill="auto"/>
            <w:vAlign w:val="center"/>
          </w:tcPr>
          <w:p w:rsidR="00EA5B8A" w:rsidRDefault="00EA5B8A" w:rsidP="00EA5B8A">
            <w:pPr>
              <w:ind w:right="-1"/>
              <w:jc w:val="center"/>
            </w:pPr>
            <w:r>
              <w:t>13</w:t>
            </w:r>
          </w:p>
        </w:tc>
        <w:tc>
          <w:tcPr>
            <w:tcW w:w="2127" w:type="dxa"/>
            <w:gridSpan w:val="2"/>
            <w:shd w:val="clear" w:color="auto" w:fill="auto"/>
          </w:tcPr>
          <w:p w:rsidR="00EA5B8A" w:rsidRPr="00163488" w:rsidRDefault="00EA5B8A" w:rsidP="002E286E">
            <w:pPr>
              <w:jc w:val="center"/>
            </w:pPr>
            <w:r>
              <w:t xml:space="preserve">Занятие </w:t>
            </w:r>
            <w:r w:rsidRPr="00163488">
              <w:t>«Маршрутные транспортные средства»</w:t>
            </w:r>
          </w:p>
        </w:tc>
        <w:tc>
          <w:tcPr>
            <w:tcW w:w="1417" w:type="dxa"/>
            <w:shd w:val="clear" w:color="auto" w:fill="auto"/>
          </w:tcPr>
          <w:p w:rsidR="00EA5B8A" w:rsidRPr="00163488" w:rsidRDefault="00EA5B8A" w:rsidP="002E286E">
            <w:pPr>
              <w:jc w:val="center"/>
            </w:pPr>
            <w:proofErr w:type="spellStart"/>
            <w:r w:rsidRPr="00163488">
              <w:t>онлайн</w:t>
            </w:r>
            <w:proofErr w:type="spellEnd"/>
          </w:p>
        </w:tc>
        <w:tc>
          <w:tcPr>
            <w:tcW w:w="3686" w:type="dxa"/>
            <w:shd w:val="clear" w:color="auto" w:fill="auto"/>
          </w:tcPr>
          <w:p w:rsidR="00EA5B8A" w:rsidRPr="00163488" w:rsidRDefault="00EA5B8A" w:rsidP="002E286E">
            <w:pPr>
              <w:jc w:val="center"/>
            </w:pPr>
            <w:hyperlink r:id="rId48" w:history="1">
              <w:r w:rsidRPr="00163488">
                <w:rPr>
                  <w:rStyle w:val="a3"/>
                </w:rPr>
                <w:t>http://sakla.ru/info/view/marshrutnye-transportnye-sredstva</w:t>
              </w:r>
            </w:hyperlink>
          </w:p>
        </w:tc>
        <w:tc>
          <w:tcPr>
            <w:tcW w:w="1842" w:type="dxa"/>
            <w:gridSpan w:val="2"/>
            <w:shd w:val="clear" w:color="auto" w:fill="auto"/>
          </w:tcPr>
          <w:p w:rsidR="00EA5B8A" w:rsidRPr="00163488" w:rsidRDefault="00EA5B8A" w:rsidP="002E286E">
            <w:pPr>
              <w:jc w:val="center"/>
            </w:pPr>
            <w:r w:rsidRPr="00163488">
              <w:t>5-10 лет</w:t>
            </w:r>
          </w:p>
        </w:tc>
        <w:tc>
          <w:tcPr>
            <w:tcW w:w="1134" w:type="dxa"/>
            <w:shd w:val="clear" w:color="auto" w:fill="auto"/>
          </w:tcPr>
          <w:p w:rsidR="00EA5B8A" w:rsidRPr="00163488" w:rsidRDefault="00EA5B8A" w:rsidP="002E286E">
            <w:pPr>
              <w:jc w:val="center"/>
            </w:pPr>
            <w:r w:rsidRPr="00163488">
              <w:t>14</w:t>
            </w:r>
          </w:p>
        </w:tc>
        <w:tc>
          <w:tcPr>
            <w:tcW w:w="2410" w:type="dxa"/>
            <w:gridSpan w:val="2"/>
            <w:shd w:val="clear" w:color="auto" w:fill="auto"/>
            <w:vAlign w:val="center"/>
          </w:tcPr>
          <w:p w:rsidR="00EA5B8A" w:rsidRDefault="00EA5B8A" w:rsidP="002E286E">
            <w:pPr>
              <w:ind w:right="-1"/>
            </w:pPr>
            <w:r>
              <w:t>МБУДО «Дом детского творчества» ЗМР РТ</w:t>
            </w:r>
          </w:p>
        </w:tc>
        <w:tc>
          <w:tcPr>
            <w:tcW w:w="2061" w:type="dxa"/>
            <w:gridSpan w:val="3"/>
            <w:shd w:val="clear" w:color="auto" w:fill="auto"/>
          </w:tcPr>
          <w:p w:rsidR="00EA5B8A" w:rsidRPr="00163488" w:rsidRDefault="00EA5B8A" w:rsidP="002E286E">
            <w:pPr>
              <w:jc w:val="center"/>
            </w:pPr>
            <w:r w:rsidRPr="00163488">
              <w:t>Петрова Л.А.</w:t>
            </w:r>
          </w:p>
          <w:p w:rsidR="00EA5B8A" w:rsidRPr="00163488" w:rsidRDefault="00EA5B8A" w:rsidP="002E286E">
            <w:pPr>
              <w:jc w:val="center"/>
            </w:pPr>
            <w:r w:rsidRPr="00163488">
              <w:t>8-917-897-90-57</w:t>
            </w:r>
          </w:p>
        </w:tc>
      </w:tr>
      <w:tr w:rsidR="00EA5B8A" w:rsidTr="00EA5B8A">
        <w:tc>
          <w:tcPr>
            <w:tcW w:w="675" w:type="dxa"/>
            <w:gridSpan w:val="2"/>
            <w:shd w:val="clear" w:color="auto" w:fill="auto"/>
            <w:vAlign w:val="center"/>
          </w:tcPr>
          <w:p w:rsidR="00EA5B8A" w:rsidRDefault="00EA5B8A" w:rsidP="00EA5B8A">
            <w:pPr>
              <w:ind w:right="-1"/>
              <w:jc w:val="center"/>
            </w:pPr>
            <w:r>
              <w:t>14</w:t>
            </w:r>
          </w:p>
        </w:tc>
        <w:tc>
          <w:tcPr>
            <w:tcW w:w="2127" w:type="dxa"/>
            <w:gridSpan w:val="2"/>
            <w:shd w:val="clear" w:color="auto" w:fill="auto"/>
          </w:tcPr>
          <w:p w:rsidR="00EA5B8A" w:rsidRPr="00650684" w:rsidRDefault="00EA5B8A" w:rsidP="002E286E">
            <w:pPr>
              <w:jc w:val="center"/>
              <w:rPr>
                <w:szCs w:val="28"/>
              </w:rPr>
            </w:pPr>
            <w:proofErr w:type="spellStart"/>
            <w:r w:rsidRPr="00650684">
              <w:rPr>
                <w:szCs w:val="28"/>
              </w:rPr>
              <w:t>Флешмоб</w:t>
            </w:r>
            <w:proofErr w:type="spellEnd"/>
          </w:p>
        </w:tc>
        <w:tc>
          <w:tcPr>
            <w:tcW w:w="1417" w:type="dxa"/>
            <w:shd w:val="clear" w:color="auto" w:fill="auto"/>
          </w:tcPr>
          <w:p w:rsidR="00EA5B8A" w:rsidRPr="00650684" w:rsidRDefault="00EA5B8A" w:rsidP="002E286E">
            <w:pPr>
              <w:jc w:val="center"/>
              <w:rPr>
                <w:szCs w:val="28"/>
              </w:rPr>
            </w:pPr>
            <w:proofErr w:type="spellStart"/>
            <w:r w:rsidRPr="00650684">
              <w:rPr>
                <w:szCs w:val="28"/>
              </w:rPr>
              <w:t>Онлайн</w:t>
            </w:r>
            <w:proofErr w:type="spellEnd"/>
          </w:p>
        </w:tc>
        <w:tc>
          <w:tcPr>
            <w:tcW w:w="3686" w:type="dxa"/>
            <w:shd w:val="clear" w:color="auto" w:fill="auto"/>
          </w:tcPr>
          <w:p w:rsidR="00EA5B8A" w:rsidRDefault="00EA5B8A" w:rsidP="002E286E">
            <w:pPr>
              <w:jc w:val="center"/>
              <w:rPr>
                <w:szCs w:val="28"/>
              </w:rPr>
            </w:pPr>
            <w:hyperlink r:id="rId49" w:history="1">
              <w:r w:rsidRPr="0059158B">
                <w:rPr>
                  <w:rStyle w:val="a3"/>
                  <w:szCs w:val="28"/>
                </w:rPr>
                <w:t>https://www.youtube.com/watch?v=tDI9Oqta18o</w:t>
              </w:r>
            </w:hyperlink>
          </w:p>
          <w:p w:rsidR="00EA5B8A" w:rsidRPr="00650684" w:rsidRDefault="00EA5B8A" w:rsidP="002E286E">
            <w:pPr>
              <w:jc w:val="center"/>
              <w:rPr>
                <w:szCs w:val="28"/>
              </w:rPr>
            </w:pPr>
          </w:p>
        </w:tc>
        <w:tc>
          <w:tcPr>
            <w:tcW w:w="1842" w:type="dxa"/>
            <w:gridSpan w:val="2"/>
            <w:shd w:val="clear" w:color="auto" w:fill="auto"/>
          </w:tcPr>
          <w:p w:rsidR="00EA5B8A" w:rsidRPr="00650684" w:rsidRDefault="00EA5B8A" w:rsidP="002E286E">
            <w:pPr>
              <w:jc w:val="center"/>
              <w:rPr>
                <w:szCs w:val="28"/>
              </w:rPr>
            </w:pPr>
            <w:r w:rsidRPr="00650684">
              <w:rPr>
                <w:szCs w:val="28"/>
              </w:rPr>
              <w:t>7-12 лет</w:t>
            </w:r>
          </w:p>
        </w:tc>
        <w:tc>
          <w:tcPr>
            <w:tcW w:w="1134" w:type="dxa"/>
            <w:shd w:val="clear" w:color="auto" w:fill="auto"/>
          </w:tcPr>
          <w:p w:rsidR="00EA5B8A" w:rsidRPr="00650684" w:rsidRDefault="00EA5B8A" w:rsidP="002E286E">
            <w:pPr>
              <w:jc w:val="center"/>
              <w:rPr>
                <w:szCs w:val="28"/>
              </w:rPr>
            </w:pPr>
            <w:r w:rsidRPr="00650684">
              <w:rPr>
                <w:szCs w:val="28"/>
              </w:rPr>
              <w:t>15</w:t>
            </w:r>
          </w:p>
        </w:tc>
        <w:tc>
          <w:tcPr>
            <w:tcW w:w="2410" w:type="dxa"/>
            <w:gridSpan w:val="2"/>
            <w:shd w:val="clear" w:color="auto" w:fill="auto"/>
            <w:vAlign w:val="center"/>
          </w:tcPr>
          <w:p w:rsidR="00EA5B8A" w:rsidRPr="00650684" w:rsidRDefault="00EA5B8A" w:rsidP="00A11ABA">
            <w:pPr>
              <w:ind w:right="-1"/>
            </w:pPr>
            <w:r>
              <w:t>МБУДО «Дом детского творчества» ЗМР РТ</w:t>
            </w:r>
          </w:p>
        </w:tc>
        <w:tc>
          <w:tcPr>
            <w:tcW w:w="2061" w:type="dxa"/>
            <w:gridSpan w:val="3"/>
            <w:shd w:val="clear" w:color="auto" w:fill="auto"/>
            <w:vAlign w:val="center"/>
          </w:tcPr>
          <w:p w:rsidR="00EA5B8A" w:rsidRPr="00B6787C" w:rsidRDefault="00EA5B8A" w:rsidP="009C0D76">
            <w:pPr>
              <w:rPr>
                <w:szCs w:val="28"/>
              </w:rPr>
            </w:pPr>
            <w:proofErr w:type="spellStart"/>
            <w:r w:rsidRPr="00B6787C">
              <w:rPr>
                <w:szCs w:val="28"/>
              </w:rPr>
              <w:t>Калимуллина</w:t>
            </w:r>
            <w:proofErr w:type="spellEnd"/>
            <w:r w:rsidRPr="00B6787C">
              <w:rPr>
                <w:szCs w:val="28"/>
              </w:rPr>
              <w:t xml:space="preserve"> В.Р.</w:t>
            </w:r>
          </w:p>
          <w:p w:rsidR="00EA5B8A" w:rsidRPr="00B6787C" w:rsidRDefault="00EA5B8A" w:rsidP="00650684">
            <w:pPr>
              <w:ind w:right="-1"/>
            </w:pPr>
            <w:r w:rsidRPr="00B6787C">
              <w:rPr>
                <w:szCs w:val="28"/>
              </w:rPr>
              <w:t>89274936747</w:t>
            </w:r>
          </w:p>
        </w:tc>
      </w:tr>
      <w:tr w:rsidR="00EA5B8A" w:rsidTr="00EA5B8A">
        <w:tc>
          <w:tcPr>
            <w:tcW w:w="675" w:type="dxa"/>
            <w:gridSpan w:val="2"/>
            <w:shd w:val="clear" w:color="auto" w:fill="auto"/>
            <w:vAlign w:val="center"/>
          </w:tcPr>
          <w:p w:rsidR="00EA5B8A" w:rsidRDefault="00EA5B8A" w:rsidP="00EA5B8A">
            <w:pPr>
              <w:ind w:right="-1"/>
              <w:jc w:val="center"/>
            </w:pPr>
            <w:r>
              <w:t>15</w:t>
            </w:r>
          </w:p>
        </w:tc>
        <w:tc>
          <w:tcPr>
            <w:tcW w:w="2127" w:type="dxa"/>
            <w:gridSpan w:val="2"/>
            <w:shd w:val="clear" w:color="auto" w:fill="auto"/>
          </w:tcPr>
          <w:p w:rsidR="00EA5B8A" w:rsidRPr="00650684" w:rsidRDefault="00EA5B8A" w:rsidP="002E286E">
            <w:pPr>
              <w:jc w:val="center"/>
              <w:rPr>
                <w:szCs w:val="28"/>
              </w:rPr>
            </w:pPr>
            <w:r w:rsidRPr="00650684">
              <w:rPr>
                <w:szCs w:val="28"/>
              </w:rPr>
              <w:t xml:space="preserve">Зарядка на </w:t>
            </w:r>
            <w:proofErr w:type="gramStart"/>
            <w:r w:rsidRPr="00650684">
              <w:rPr>
                <w:szCs w:val="28"/>
              </w:rPr>
              <w:t>свежим</w:t>
            </w:r>
            <w:proofErr w:type="gramEnd"/>
            <w:r w:rsidRPr="00650684">
              <w:rPr>
                <w:szCs w:val="28"/>
              </w:rPr>
              <w:t xml:space="preserve"> воздухе</w:t>
            </w:r>
          </w:p>
        </w:tc>
        <w:tc>
          <w:tcPr>
            <w:tcW w:w="1417" w:type="dxa"/>
            <w:shd w:val="clear" w:color="auto" w:fill="auto"/>
          </w:tcPr>
          <w:p w:rsidR="00EA5B8A" w:rsidRPr="00650684" w:rsidRDefault="00EA5B8A" w:rsidP="002E286E">
            <w:pPr>
              <w:jc w:val="center"/>
              <w:rPr>
                <w:szCs w:val="28"/>
              </w:rPr>
            </w:pPr>
            <w:proofErr w:type="spellStart"/>
            <w:r w:rsidRPr="00650684">
              <w:rPr>
                <w:szCs w:val="28"/>
              </w:rPr>
              <w:t>Онлайн</w:t>
            </w:r>
            <w:proofErr w:type="spellEnd"/>
          </w:p>
        </w:tc>
        <w:tc>
          <w:tcPr>
            <w:tcW w:w="3686" w:type="dxa"/>
            <w:shd w:val="clear" w:color="auto" w:fill="auto"/>
          </w:tcPr>
          <w:p w:rsidR="00EA5B8A" w:rsidRDefault="00EA5B8A" w:rsidP="00B6787C">
            <w:pPr>
              <w:rPr>
                <w:szCs w:val="28"/>
              </w:rPr>
            </w:pPr>
            <w:hyperlink r:id="rId50" w:history="1">
              <w:r w:rsidRPr="0059158B">
                <w:rPr>
                  <w:rStyle w:val="a3"/>
                  <w:szCs w:val="28"/>
                </w:rPr>
                <w:t>https://youtu.be/lXg_hcmBh-Y</w:t>
              </w:r>
            </w:hyperlink>
          </w:p>
          <w:p w:rsidR="00EA5B8A" w:rsidRPr="00650684" w:rsidRDefault="00EA5B8A" w:rsidP="002E286E">
            <w:pPr>
              <w:jc w:val="center"/>
              <w:rPr>
                <w:szCs w:val="28"/>
              </w:rPr>
            </w:pPr>
          </w:p>
        </w:tc>
        <w:tc>
          <w:tcPr>
            <w:tcW w:w="1842" w:type="dxa"/>
            <w:gridSpan w:val="2"/>
            <w:shd w:val="clear" w:color="auto" w:fill="auto"/>
          </w:tcPr>
          <w:p w:rsidR="00EA5B8A" w:rsidRPr="00650684" w:rsidRDefault="00EA5B8A" w:rsidP="002E286E">
            <w:pPr>
              <w:jc w:val="center"/>
              <w:rPr>
                <w:szCs w:val="28"/>
              </w:rPr>
            </w:pPr>
            <w:r w:rsidRPr="00650684">
              <w:rPr>
                <w:szCs w:val="28"/>
              </w:rPr>
              <w:t>7-12 лет</w:t>
            </w:r>
          </w:p>
        </w:tc>
        <w:tc>
          <w:tcPr>
            <w:tcW w:w="1134" w:type="dxa"/>
            <w:shd w:val="clear" w:color="auto" w:fill="auto"/>
          </w:tcPr>
          <w:p w:rsidR="00EA5B8A" w:rsidRPr="00650684" w:rsidRDefault="00EA5B8A" w:rsidP="002E286E">
            <w:pPr>
              <w:jc w:val="center"/>
              <w:rPr>
                <w:szCs w:val="28"/>
              </w:rPr>
            </w:pPr>
            <w:r w:rsidRPr="00650684">
              <w:rPr>
                <w:szCs w:val="28"/>
              </w:rPr>
              <w:t>15</w:t>
            </w:r>
          </w:p>
        </w:tc>
        <w:tc>
          <w:tcPr>
            <w:tcW w:w="2410" w:type="dxa"/>
            <w:gridSpan w:val="2"/>
            <w:shd w:val="clear" w:color="auto" w:fill="auto"/>
            <w:vAlign w:val="center"/>
          </w:tcPr>
          <w:p w:rsidR="00EA5B8A" w:rsidRPr="00650684" w:rsidRDefault="00EA5B8A" w:rsidP="00A11ABA">
            <w:pPr>
              <w:ind w:right="-1"/>
            </w:pPr>
            <w:r>
              <w:t>МБУДО «Дом детского творчества» ЗМР РТ</w:t>
            </w:r>
          </w:p>
        </w:tc>
        <w:tc>
          <w:tcPr>
            <w:tcW w:w="2061" w:type="dxa"/>
            <w:gridSpan w:val="3"/>
            <w:shd w:val="clear" w:color="auto" w:fill="auto"/>
            <w:vAlign w:val="center"/>
          </w:tcPr>
          <w:p w:rsidR="00EA5B8A" w:rsidRPr="00B6787C" w:rsidRDefault="00EA5B8A" w:rsidP="009C0D76">
            <w:pPr>
              <w:rPr>
                <w:szCs w:val="28"/>
              </w:rPr>
            </w:pPr>
            <w:proofErr w:type="spellStart"/>
            <w:r w:rsidRPr="00B6787C">
              <w:rPr>
                <w:szCs w:val="28"/>
              </w:rPr>
              <w:t>Калимуллина</w:t>
            </w:r>
            <w:proofErr w:type="spellEnd"/>
            <w:r w:rsidRPr="00B6787C">
              <w:rPr>
                <w:szCs w:val="28"/>
              </w:rPr>
              <w:t xml:space="preserve"> В.Р.</w:t>
            </w:r>
          </w:p>
          <w:p w:rsidR="00EA5B8A" w:rsidRPr="00B6787C" w:rsidRDefault="00EA5B8A" w:rsidP="00650684">
            <w:pPr>
              <w:ind w:right="-1"/>
            </w:pPr>
            <w:r w:rsidRPr="00B6787C">
              <w:rPr>
                <w:szCs w:val="28"/>
              </w:rPr>
              <w:t>89274936747</w:t>
            </w:r>
          </w:p>
        </w:tc>
      </w:tr>
      <w:tr w:rsidR="00EA5B8A" w:rsidTr="00EA5B8A">
        <w:tc>
          <w:tcPr>
            <w:tcW w:w="675" w:type="dxa"/>
            <w:gridSpan w:val="2"/>
            <w:shd w:val="clear" w:color="auto" w:fill="auto"/>
            <w:vAlign w:val="center"/>
          </w:tcPr>
          <w:p w:rsidR="00EA5B8A" w:rsidRDefault="00EA5B8A" w:rsidP="00EA5B8A">
            <w:pPr>
              <w:ind w:right="-1"/>
              <w:jc w:val="center"/>
            </w:pPr>
            <w:r>
              <w:t>16</w:t>
            </w:r>
          </w:p>
        </w:tc>
        <w:tc>
          <w:tcPr>
            <w:tcW w:w="2127" w:type="dxa"/>
            <w:gridSpan w:val="2"/>
            <w:shd w:val="clear" w:color="auto" w:fill="auto"/>
          </w:tcPr>
          <w:p w:rsidR="00EA5B8A" w:rsidRPr="00650684" w:rsidRDefault="00EA5B8A" w:rsidP="002E286E">
            <w:pPr>
              <w:jc w:val="center"/>
              <w:rPr>
                <w:szCs w:val="28"/>
              </w:rPr>
            </w:pPr>
            <w:r w:rsidRPr="00650684">
              <w:rPr>
                <w:szCs w:val="28"/>
              </w:rPr>
              <w:t>Танцуй как я</w:t>
            </w:r>
          </w:p>
        </w:tc>
        <w:tc>
          <w:tcPr>
            <w:tcW w:w="1417" w:type="dxa"/>
            <w:shd w:val="clear" w:color="auto" w:fill="auto"/>
          </w:tcPr>
          <w:p w:rsidR="00EA5B8A" w:rsidRPr="00650684" w:rsidRDefault="00EA5B8A" w:rsidP="002E286E">
            <w:pPr>
              <w:jc w:val="center"/>
              <w:rPr>
                <w:szCs w:val="28"/>
              </w:rPr>
            </w:pPr>
            <w:proofErr w:type="spellStart"/>
            <w:r w:rsidRPr="00650684">
              <w:rPr>
                <w:szCs w:val="28"/>
              </w:rPr>
              <w:t>Онлайн</w:t>
            </w:r>
            <w:proofErr w:type="spellEnd"/>
          </w:p>
        </w:tc>
        <w:tc>
          <w:tcPr>
            <w:tcW w:w="3686" w:type="dxa"/>
            <w:shd w:val="clear" w:color="auto" w:fill="auto"/>
          </w:tcPr>
          <w:p w:rsidR="00EA5B8A" w:rsidRDefault="00EA5B8A" w:rsidP="00B6787C">
            <w:pPr>
              <w:rPr>
                <w:szCs w:val="28"/>
              </w:rPr>
            </w:pPr>
            <w:hyperlink r:id="rId51" w:history="1">
              <w:r w:rsidRPr="0059158B">
                <w:rPr>
                  <w:rStyle w:val="a3"/>
                  <w:szCs w:val="28"/>
                </w:rPr>
                <w:t>https://youtu.be/dn8Jq3hgkmY</w:t>
              </w:r>
            </w:hyperlink>
          </w:p>
          <w:p w:rsidR="00EA5B8A" w:rsidRPr="00650684" w:rsidRDefault="00EA5B8A" w:rsidP="002E286E">
            <w:pPr>
              <w:jc w:val="center"/>
              <w:rPr>
                <w:szCs w:val="28"/>
              </w:rPr>
            </w:pPr>
          </w:p>
        </w:tc>
        <w:tc>
          <w:tcPr>
            <w:tcW w:w="1842" w:type="dxa"/>
            <w:gridSpan w:val="2"/>
            <w:shd w:val="clear" w:color="auto" w:fill="auto"/>
          </w:tcPr>
          <w:p w:rsidR="00EA5B8A" w:rsidRPr="00650684" w:rsidRDefault="00EA5B8A" w:rsidP="002E286E">
            <w:pPr>
              <w:jc w:val="center"/>
              <w:rPr>
                <w:szCs w:val="28"/>
              </w:rPr>
            </w:pPr>
            <w:r w:rsidRPr="00650684">
              <w:rPr>
                <w:szCs w:val="28"/>
              </w:rPr>
              <w:t>7-12 лет</w:t>
            </w:r>
          </w:p>
        </w:tc>
        <w:tc>
          <w:tcPr>
            <w:tcW w:w="1134" w:type="dxa"/>
            <w:shd w:val="clear" w:color="auto" w:fill="auto"/>
          </w:tcPr>
          <w:p w:rsidR="00EA5B8A" w:rsidRPr="00650684" w:rsidRDefault="00EA5B8A" w:rsidP="002E286E">
            <w:pPr>
              <w:jc w:val="center"/>
              <w:rPr>
                <w:szCs w:val="28"/>
              </w:rPr>
            </w:pPr>
            <w:r w:rsidRPr="00650684">
              <w:rPr>
                <w:szCs w:val="28"/>
              </w:rPr>
              <w:t>15</w:t>
            </w:r>
          </w:p>
        </w:tc>
        <w:tc>
          <w:tcPr>
            <w:tcW w:w="2410" w:type="dxa"/>
            <w:gridSpan w:val="2"/>
            <w:shd w:val="clear" w:color="auto" w:fill="auto"/>
            <w:vAlign w:val="center"/>
          </w:tcPr>
          <w:p w:rsidR="00EA5B8A" w:rsidRDefault="00EA5B8A" w:rsidP="00A11ABA">
            <w:pPr>
              <w:ind w:right="-1"/>
            </w:pPr>
            <w:r>
              <w:t>МБУДО «Дом детского творчества» ЗМР РТ</w:t>
            </w:r>
          </w:p>
          <w:p w:rsidR="00EA5B8A" w:rsidRPr="00650684" w:rsidRDefault="00EA5B8A" w:rsidP="00A11ABA">
            <w:pPr>
              <w:ind w:right="-1"/>
            </w:pPr>
          </w:p>
        </w:tc>
        <w:tc>
          <w:tcPr>
            <w:tcW w:w="2061" w:type="dxa"/>
            <w:gridSpan w:val="3"/>
            <w:shd w:val="clear" w:color="auto" w:fill="auto"/>
            <w:vAlign w:val="center"/>
          </w:tcPr>
          <w:p w:rsidR="00EA5B8A" w:rsidRPr="00B6787C" w:rsidRDefault="00EA5B8A" w:rsidP="009C0D76">
            <w:pPr>
              <w:rPr>
                <w:szCs w:val="28"/>
              </w:rPr>
            </w:pPr>
            <w:proofErr w:type="spellStart"/>
            <w:r w:rsidRPr="00B6787C">
              <w:rPr>
                <w:szCs w:val="28"/>
              </w:rPr>
              <w:t>Калимуллина</w:t>
            </w:r>
            <w:proofErr w:type="spellEnd"/>
            <w:r w:rsidRPr="00B6787C">
              <w:rPr>
                <w:szCs w:val="28"/>
              </w:rPr>
              <w:t xml:space="preserve"> В.Р.</w:t>
            </w:r>
          </w:p>
          <w:p w:rsidR="00EA5B8A" w:rsidRPr="00B6787C" w:rsidRDefault="00EA5B8A" w:rsidP="00650684">
            <w:pPr>
              <w:ind w:right="-1"/>
            </w:pPr>
            <w:r w:rsidRPr="00B6787C">
              <w:rPr>
                <w:szCs w:val="28"/>
              </w:rPr>
              <w:t>89274936747</w:t>
            </w:r>
          </w:p>
        </w:tc>
      </w:tr>
      <w:tr w:rsidR="00EA5B8A" w:rsidTr="00EA5B8A">
        <w:tc>
          <w:tcPr>
            <w:tcW w:w="675" w:type="dxa"/>
            <w:gridSpan w:val="2"/>
            <w:shd w:val="clear" w:color="auto" w:fill="auto"/>
            <w:vAlign w:val="center"/>
          </w:tcPr>
          <w:p w:rsidR="00EA5B8A" w:rsidRDefault="00EA5B8A" w:rsidP="00EA5B8A">
            <w:pPr>
              <w:ind w:right="-1"/>
              <w:jc w:val="center"/>
            </w:pPr>
            <w:r>
              <w:t>17</w:t>
            </w:r>
          </w:p>
        </w:tc>
        <w:tc>
          <w:tcPr>
            <w:tcW w:w="2127" w:type="dxa"/>
            <w:gridSpan w:val="2"/>
            <w:shd w:val="clear" w:color="auto" w:fill="auto"/>
          </w:tcPr>
          <w:p w:rsidR="00EA5B8A" w:rsidRPr="00650684" w:rsidRDefault="00EA5B8A" w:rsidP="009C0D76">
            <w:pPr>
              <w:jc w:val="center"/>
              <w:rPr>
                <w:szCs w:val="28"/>
              </w:rPr>
            </w:pPr>
            <w:r w:rsidRPr="00650684">
              <w:rPr>
                <w:szCs w:val="28"/>
              </w:rPr>
              <w:t>Национальный компонент в татарс</w:t>
            </w:r>
            <w:r>
              <w:rPr>
                <w:szCs w:val="28"/>
              </w:rPr>
              <w:t>ких народных танцах</w:t>
            </w:r>
          </w:p>
        </w:tc>
        <w:tc>
          <w:tcPr>
            <w:tcW w:w="1417" w:type="dxa"/>
            <w:shd w:val="clear" w:color="auto" w:fill="auto"/>
          </w:tcPr>
          <w:p w:rsidR="00EA5B8A" w:rsidRPr="00650684" w:rsidRDefault="00EA5B8A" w:rsidP="002E286E">
            <w:pPr>
              <w:jc w:val="center"/>
              <w:rPr>
                <w:szCs w:val="28"/>
              </w:rPr>
            </w:pPr>
            <w:proofErr w:type="spellStart"/>
            <w:r w:rsidRPr="00650684">
              <w:rPr>
                <w:szCs w:val="28"/>
              </w:rPr>
              <w:t>Онлайн</w:t>
            </w:r>
            <w:proofErr w:type="spellEnd"/>
          </w:p>
        </w:tc>
        <w:tc>
          <w:tcPr>
            <w:tcW w:w="3686" w:type="dxa"/>
            <w:shd w:val="clear" w:color="auto" w:fill="auto"/>
          </w:tcPr>
          <w:p w:rsidR="00EA5B8A" w:rsidRPr="005F2961" w:rsidRDefault="00EA5B8A" w:rsidP="002E286E">
            <w:pPr>
              <w:jc w:val="center"/>
              <w:rPr>
                <w:szCs w:val="28"/>
              </w:rPr>
            </w:pPr>
            <w:hyperlink r:id="rId52" w:tgtFrame="_blank" w:history="1">
              <w:r w:rsidRPr="005F2961">
                <w:rPr>
                  <w:rStyle w:val="a3"/>
                  <w:spacing w:val="12"/>
                  <w:szCs w:val="29"/>
                </w:rPr>
                <w:t>https://youtu.be/FR4tsk0qf8k</w:t>
              </w:r>
            </w:hyperlink>
          </w:p>
        </w:tc>
        <w:tc>
          <w:tcPr>
            <w:tcW w:w="1842" w:type="dxa"/>
            <w:gridSpan w:val="2"/>
            <w:shd w:val="clear" w:color="auto" w:fill="auto"/>
          </w:tcPr>
          <w:p w:rsidR="00EA5B8A" w:rsidRPr="00650684" w:rsidRDefault="00EA5B8A" w:rsidP="002E286E">
            <w:pPr>
              <w:jc w:val="center"/>
              <w:rPr>
                <w:szCs w:val="28"/>
              </w:rPr>
            </w:pPr>
            <w:r w:rsidRPr="00650684">
              <w:rPr>
                <w:szCs w:val="28"/>
              </w:rPr>
              <w:t>7-12 лет</w:t>
            </w:r>
          </w:p>
        </w:tc>
        <w:tc>
          <w:tcPr>
            <w:tcW w:w="1134" w:type="dxa"/>
            <w:shd w:val="clear" w:color="auto" w:fill="auto"/>
          </w:tcPr>
          <w:p w:rsidR="00EA5B8A" w:rsidRPr="00650684" w:rsidRDefault="00EA5B8A" w:rsidP="002E286E">
            <w:pPr>
              <w:jc w:val="center"/>
              <w:rPr>
                <w:szCs w:val="28"/>
              </w:rPr>
            </w:pPr>
            <w:r w:rsidRPr="00650684">
              <w:rPr>
                <w:szCs w:val="28"/>
              </w:rPr>
              <w:t>15</w:t>
            </w:r>
          </w:p>
        </w:tc>
        <w:tc>
          <w:tcPr>
            <w:tcW w:w="2410" w:type="dxa"/>
            <w:gridSpan w:val="2"/>
            <w:shd w:val="clear" w:color="auto" w:fill="auto"/>
            <w:vAlign w:val="center"/>
          </w:tcPr>
          <w:p w:rsidR="00EA5B8A" w:rsidRPr="00650684" w:rsidRDefault="00EA5B8A" w:rsidP="00A11ABA">
            <w:pPr>
              <w:ind w:right="-1"/>
            </w:pPr>
            <w:r>
              <w:t>МБУДО «Дом детского творчества» ЗМР РТ</w:t>
            </w:r>
          </w:p>
        </w:tc>
        <w:tc>
          <w:tcPr>
            <w:tcW w:w="2061" w:type="dxa"/>
            <w:gridSpan w:val="3"/>
            <w:shd w:val="clear" w:color="auto" w:fill="auto"/>
            <w:vAlign w:val="center"/>
          </w:tcPr>
          <w:p w:rsidR="00EA5B8A" w:rsidRPr="00B6787C" w:rsidRDefault="00EA5B8A" w:rsidP="009C0D76">
            <w:pPr>
              <w:rPr>
                <w:szCs w:val="28"/>
              </w:rPr>
            </w:pPr>
            <w:proofErr w:type="spellStart"/>
            <w:r w:rsidRPr="00B6787C">
              <w:rPr>
                <w:szCs w:val="28"/>
              </w:rPr>
              <w:t>Калимуллина</w:t>
            </w:r>
            <w:proofErr w:type="spellEnd"/>
            <w:r w:rsidRPr="00B6787C">
              <w:rPr>
                <w:szCs w:val="28"/>
              </w:rPr>
              <w:t xml:space="preserve"> В.Р.</w:t>
            </w:r>
          </w:p>
          <w:p w:rsidR="00EA5B8A" w:rsidRPr="00B6787C" w:rsidRDefault="00EA5B8A" w:rsidP="00650684">
            <w:pPr>
              <w:ind w:right="-1"/>
            </w:pPr>
            <w:r w:rsidRPr="00B6787C">
              <w:rPr>
                <w:szCs w:val="28"/>
              </w:rPr>
              <w:t>89274936747</w:t>
            </w:r>
          </w:p>
        </w:tc>
      </w:tr>
      <w:tr w:rsidR="00EA5B8A" w:rsidTr="00EA5B8A">
        <w:tc>
          <w:tcPr>
            <w:tcW w:w="675" w:type="dxa"/>
            <w:gridSpan w:val="2"/>
            <w:shd w:val="clear" w:color="auto" w:fill="auto"/>
            <w:vAlign w:val="center"/>
          </w:tcPr>
          <w:p w:rsidR="00EA5B8A" w:rsidRDefault="00EA5B8A" w:rsidP="00EA5B8A">
            <w:pPr>
              <w:ind w:right="-1"/>
              <w:jc w:val="center"/>
            </w:pPr>
            <w:r>
              <w:t>18</w:t>
            </w:r>
          </w:p>
        </w:tc>
        <w:tc>
          <w:tcPr>
            <w:tcW w:w="2127" w:type="dxa"/>
            <w:gridSpan w:val="2"/>
            <w:shd w:val="clear" w:color="auto" w:fill="auto"/>
            <w:vAlign w:val="center"/>
          </w:tcPr>
          <w:p w:rsidR="00EA5B8A" w:rsidRDefault="00EA5B8A" w:rsidP="009C0D76">
            <w:pPr>
              <w:ind w:right="-1"/>
            </w:pPr>
            <w:r>
              <w:t xml:space="preserve">Рисунок на асфальте «Как прекрасен этот мир» </w:t>
            </w:r>
          </w:p>
        </w:tc>
        <w:tc>
          <w:tcPr>
            <w:tcW w:w="1417" w:type="dxa"/>
            <w:shd w:val="clear" w:color="auto" w:fill="auto"/>
            <w:vAlign w:val="center"/>
          </w:tcPr>
          <w:p w:rsidR="00EA5B8A" w:rsidRDefault="00EA5B8A" w:rsidP="00AC3944">
            <w:pPr>
              <w:ind w:right="-1"/>
            </w:pPr>
            <w:proofErr w:type="spellStart"/>
            <w:r>
              <w:t>онлайн</w:t>
            </w:r>
            <w:proofErr w:type="spellEnd"/>
            <w:r>
              <w:t xml:space="preserve"> форма</w:t>
            </w:r>
          </w:p>
        </w:tc>
        <w:tc>
          <w:tcPr>
            <w:tcW w:w="3686" w:type="dxa"/>
            <w:shd w:val="clear" w:color="auto" w:fill="auto"/>
            <w:vAlign w:val="center"/>
          </w:tcPr>
          <w:p w:rsidR="00EA5B8A" w:rsidRDefault="00EA5B8A" w:rsidP="004B290C">
            <w:pPr>
              <w:ind w:right="-1"/>
            </w:pPr>
            <w:r>
              <w:t>игровая площадка</w:t>
            </w:r>
          </w:p>
        </w:tc>
        <w:tc>
          <w:tcPr>
            <w:tcW w:w="1842" w:type="dxa"/>
            <w:gridSpan w:val="2"/>
            <w:shd w:val="clear" w:color="auto" w:fill="auto"/>
            <w:vAlign w:val="center"/>
          </w:tcPr>
          <w:p w:rsidR="00EA5B8A" w:rsidRDefault="00EA5B8A" w:rsidP="00AC3944">
            <w:pPr>
              <w:ind w:right="-1"/>
            </w:pPr>
            <w:r>
              <w:t>8-11</w:t>
            </w:r>
          </w:p>
        </w:tc>
        <w:tc>
          <w:tcPr>
            <w:tcW w:w="1134" w:type="dxa"/>
            <w:shd w:val="clear" w:color="auto" w:fill="auto"/>
            <w:vAlign w:val="center"/>
          </w:tcPr>
          <w:p w:rsidR="00EA5B8A" w:rsidRDefault="00EA5B8A" w:rsidP="00AC3944">
            <w:pPr>
              <w:ind w:right="-1"/>
            </w:pPr>
            <w:r>
              <w:t>5</w:t>
            </w:r>
          </w:p>
        </w:tc>
        <w:tc>
          <w:tcPr>
            <w:tcW w:w="2410" w:type="dxa"/>
            <w:gridSpan w:val="2"/>
            <w:shd w:val="clear" w:color="auto" w:fill="auto"/>
            <w:vAlign w:val="center"/>
          </w:tcPr>
          <w:p w:rsidR="00EA5B8A" w:rsidRDefault="00EA5B8A" w:rsidP="00A11ABA">
            <w:pPr>
              <w:ind w:right="-1"/>
            </w:pPr>
            <w:r>
              <w:t>МБУДО «Дом детского творчества» ЗМР РТ</w:t>
            </w:r>
          </w:p>
        </w:tc>
        <w:tc>
          <w:tcPr>
            <w:tcW w:w="2061" w:type="dxa"/>
            <w:gridSpan w:val="3"/>
            <w:shd w:val="clear" w:color="auto" w:fill="auto"/>
            <w:vAlign w:val="center"/>
          </w:tcPr>
          <w:p w:rsidR="00EA5B8A" w:rsidRDefault="00EA5B8A" w:rsidP="006C3959">
            <w:pPr>
              <w:ind w:right="-1"/>
            </w:pPr>
            <w:r>
              <w:t>Шакирова Р.З.</w:t>
            </w:r>
          </w:p>
          <w:p w:rsidR="00EA5B8A" w:rsidRDefault="00EA5B8A" w:rsidP="006C3959">
            <w:pPr>
              <w:ind w:right="-1"/>
            </w:pPr>
            <w:r>
              <w:t>89178839174</w:t>
            </w:r>
          </w:p>
        </w:tc>
      </w:tr>
      <w:tr w:rsidR="00EA5B8A" w:rsidTr="00EA5B8A">
        <w:tc>
          <w:tcPr>
            <w:tcW w:w="675" w:type="dxa"/>
            <w:gridSpan w:val="2"/>
            <w:shd w:val="clear" w:color="auto" w:fill="auto"/>
          </w:tcPr>
          <w:p w:rsidR="00EA5B8A" w:rsidRDefault="00EA5B8A" w:rsidP="00EA5B8A">
            <w:pPr>
              <w:ind w:right="-1"/>
            </w:pPr>
            <w:r>
              <w:t>19</w:t>
            </w:r>
          </w:p>
        </w:tc>
        <w:tc>
          <w:tcPr>
            <w:tcW w:w="2127" w:type="dxa"/>
            <w:gridSpan w:val="2"/>
            <w:shd w:val="clear" w:color="auto" w:fill="auto"/>
          </w:tcPr>
          <w:p w:rsidR="00EA5B8A" w:rsidRDefault="00EA5B8A" w:rsidP="00751782">
            <w:pPr>
              <w:ind w:right="-1"/>
            </w:pPr>
            <w:r>
              <w:t xml:space="preserve">Мастер-класс «Веселые человечки из бросового материала» </w:t>
            </w:r>
          </w:p>
        </w:tc>
        <w:tc>
          <w:tcPr>
            <w:tcW w:w="1417" w:type="dxa"/>
            <w:shd w:val="clear" w:color="auto" w:fill="auto"/>
          </w:tcPr>
          <w:p w:rsidR="00EA5B8A" w:rsidRDefault="00EA5B8A" w:rsidP="00AC3944">
            <w:pPr>
              <w:ind w:right="-1"/>
            </w:pPr>
            <w:proofErr w:type="spellStart"/>
            <w:r>
              <w:t>онлайн</w:t>
            </w:r>
            <w:proofErr w:type="spellEnd"/>
            <w:r>
              <w:t xml:space="preserve"> форма</w:t>
            </w:r>
          </w:p>
        </w:tc>
        <w:tc>
          <w:tcPr>
            <w:tcW w:w="3686" w:type="dxa"/>
            <w:shd w:val="clear" w:color="auto" w:fill="auto"/>
          </w:tcPr>
          <w:p w:rsidR="00EA5B8A" w:rsidRDefault="00EA5B8A" w:rsidP="00AA6BFE">
            <w:pPr>
              <w:ind w:right="-1"/>
            </w:pPr>
            <w:proofErr w:type="spellStart"/>
            <w:r>
              <w:rPr>
                <w:lang w:val="en-US"/>
              </w:rPr>
              <w:t>WhatsApp</w:t>
            </w:r>
            <w:proofErr w:type="spellEnd"/>
          </w:p>
        </w:tc>
        <w:tc>
          <w:tcPr>
            <w:tcW w:w="1842" w:type="dxa"/>
            <w:gridSpan w:val="2"/>
            <w:shd w:val="clear" w:color="auto" w:fill="auto"/>
          </w:tcPr>
          <w:p w:rsidR="00EA5B8A" w:rsidRDefault="00EA5B8A" w:rsidP="00AA6BFE">
            <w:pPr>
              <w:ind w:right="-1"/>
            </w:pPr>
            <w:r>
              <w:t>8-11</w:t>
            </w:r>
          </w:p>
        </w:tc>
        <w:tc>
          <w:tcPr>
            <w:tcW w:w="1134" w:type="dxa"/>
            <w:shd w:val="clear" w:color="auto" w:fill="auto"/>
          </w:tcPr>
          <w:p w:rsidR="00EA5B8A" w:rsidRDefault="00EA5B8A" w:rsidP="00AA6BFE">
            <w:pPr>
              <w:ind w:right="-1"/>
            </w:pPr>
            <w:r>
              <w:t>7</w:t>
            </w:r>
          </w:p>
        </w:tc>
        <w:tc>
          <w:tcPr>
            <w:tcW w:w="2410" w:type="dxa"/>
            <w:gridSpan w:val="2"/>
            <w:shd w:val="clear" w:color="auto" w:fill="auto"/>
          </w:tcPr>
          <w:p w:rsidR="00EA5B8A" w:rsidRDefault="00EA5B8A" w:rsidP="00AA6BFE">
            <w:pPr>
              <w:ind w:right="-1"/>
            </w:pPr>
            <w:r>
              <w:t>МБУДО «Дом детского творчества» ЗМР РТ</w:t>
            </w:r>
          </w:p>
        </w:tc>
        <w:tc>
          <w:tcPr>
            <w:tcW w:w="2061" w:type="dxa"/>
            <w:gridSpan w:val="3"/>
            <w:shd w:val="clear" w:color="auto" w:fill="auto"/>
          </w:tcPr>
          <w:p w:rsidR="00EA5B8A" w:rsidRDefault="00EA5B8A" w:rsidP="00AA6BFE">
            <w:pPr>
              <w:ind w:right="-1"/>
            </w:pPr>
            <w:r>
              <w:t>Шакирова Р.З.</w:t>
            </w:r>
          </w:p>
          <w:p w:rsidR="00EA5B8A" w:rsidRDefault="00EA5B8A" w:rsidP="00AA6BFE">
            <w:pPr>
              <w:ind w:right="-1"/>
            </w:pPr>
            <w:r>
              <w:t>89178839174</w:t>
            </w:r>
          </w:p>
        </w:tc>
      </w:tr>
      <w:tr w:rsidR="00EA5B8A" w:rsidTr="00EA5B8A">
        <w:tc>
          <w:tcPr>
            <w:tcW w:w="675" w:type="dxa"/>
            <w:gridSpan w:val="2"/>
            <w:shd w:val="clear" w:color="auto" w:fill="auto"/>
          </w:tcPr>
          <w:p w:rsidR="00EA5B8A" w:rsidRDefault="00EA5B8A" w:rsidP="00AA6BFE">
            <w:pPr>
              <w:ind w:right="-1"/>
            </w:pPr>
            <w:r>
              <w:t>20</w:t>
            </w:r>
          </w:p>
        </w:tc>
        <w:tc>
          <w:tcPr>
            <w:tcW w:w="2127" w:type="dxa"/>
            <w:gridSpan w:val="2"/>
            <w:shd w:val="clear" w:color="auto" w:fill="auto"/>
          </w:tcPr>
          <w:p w:rsidR="00EA5B8A" w:rsidRDefault="00EA5B8A" w:rsidP="00AC3944">
            <w:pPr>
              <w:ind w:right="-1"/>
            </w:pPr>
            <w:r>
              <w:t xml:space="preserve">Зарисовка «Цветочная </w:t>
            </w:r>
            <w:r>
              <w:lastRenderedPageBreak/>
              <w:t xml:space="preserve">композиция» </w:t>
            </w:r>
          </w:p>
        </w:tc>
        <w:tc>
          <w:tcPr>
            <w:tcW w:w="1417" w:type="dxa"/>
            <w:shd w:val="clear" w:color="auto" w:fill="auto"/>
          </w:tcPr>
          <w:p w:rsidR="00EA5B8A" w:rsidRDefault="00EA5B8A" w:rsidP="00AA6BFE">
            <w:pPr>
              <w:ind w:right="-1"/>
            </w:pPr>
            <w:proofErr w:type="spellStart"/>
            <w:r>
              <w:lastRenderedPageBreak/>
              <w:t>онлайн</w:t>
            </w:r>
            <w:proofErr w:type="spellEnd"/>
            <w:r>
              <w:t xml:space="preserve"> форма</w:t>
            </w:r>
          </w:p>
        </w:tc>
        <w:tc>
          <w:tcPr>
            <w:tcW w:w="3686" w:type="dxa"/>
            <w:shd w:val="clear" w:color="auto" w:fill="auto"/>
          </w:tcPr>
          <w:p w:rsidR="00EA5B8A" w:rsidRDefault="00EA5B8A" w:rsidP="00AA6BFE">
            <w:pPr>
              <w:ind w:right="-1"/>
            </w:pPr>
            <w:proofErr w:type="spellStart"/>
            <w:r>
              <w:rPr>
                <w:lang w:val="en-US"/>
              </w:rPr>
              <w:t>WhatsApp</w:t>
            </w:r>
            <w:proofErr w:type="spellEnd"/>
          </w:p>
        </w:tc>
        <w:tc>
          <w:tcPr>
            <w:tcW w:w="1842" w:type="dxa"/>
            <w:gridSpan w:val="2"/>
            <w:shd w:val="clear" w:color="auto" w:fill="auto"/>
          </w:tcPr>
          <w:p w:rsidR="00EA5B8A" w:rsidRDefault="00EA5B8A" w:rsidP="00AA6BFE">
            <w:pPr>
              <w:ind w:right="-1"/>
            </w:pPr>
            <w:r>
              <w:t>1-11</w:t>
            </w:r>
          </w:p>
        </w:tc>
        <w:tc>
          <w:tcPr>
            <w:tcW w:w="1134" w:type="dxa"/>
            <w:shd w:val="clear" w:color="auto" w:fill="auto"/>
          </w:tcPr>
          <w:p w:rsidR="00EA5B8A" w:rsidRDefault="00EA5B8A" w:rsidP="00AA6BFE">
            <w:pPr>
              <w:ind w:right="-1"/>
            </w:pPr>
            <w:r>
              <w:t>5</w:t>
            </w:r>
          </w:p>
        </w:tc>
        <w:tc>
          <w:tcPr>
            <w:tcW w:w="2410" w:type="dxa"/>
            <w:gridSpan w:val="2"/>
            <w:shd w:val="clear" w:color="auto" w:fill="auto"/>
          </w:tcPr>
          <w:p w:rsidR="00EA5B8A" w:rsidRDefault="00EA5B8A" w:rsidP="00AA6BFE">
            <w:pPr>
              <w:ind w:right="-1"/>
            </w:pPr>
            <w:r>
              <w:t xml:space="preserve">МБУДО «Дом детского творчества» </w:t>
            </w:r>
            <w:r>
              <w:lastRenderedPageBreak/>
              <w:t>ЗМР РТ</w:t>
            </w:r>
          </w:p>
        </w:tc>
        <w:tc>
          <w:tcPr>
            <w:tcW w:w="2061" w:type="dxa"/>
            <w:gridSpan w:val="3"/>
            <w:shd w:val="clear" w:color="auto" w:fill="auto"/>
          </w:tcPr>
          <w:p w:rsidR="00EA5B8A" w:rsidRDefault="00EA5B8A" w:rsidP="00AA6BFE">
            <w:pPr>
              <w:ind w:right="-1"/>
            </w:pPr>
            <w:r>
              <w:lastRenderedPageBreak/>
              <w:t>Шакирова Р.З.</w:t>
            </w:r>
          </w:p>
          <w:p w:rsidR="00EA5B8A" w:rsidRDefault="00EA5B8A" w:rsidP="00AA6BFE">
            <w:pPr>
              <w:ind w:right="-1"/>
            </w:pPr>
            <w:r>
              <w:t>89178839174</w:t>
            </w:r>
          </w:p>
        </w:tc>
      </w:tr>
      <w:tr w:rsidR="00EA5B8A" w:rsidTr="00EA5B8A">
        <w:tc>
          <w:tcPr>
            <w:tcW w:w="675" w:type="dxa"/>
            <w:gridSpan w:val="2"/>
            <w:shd w:val="clear" w:color="auto" w:fill="auto"/>
          </w:tcPr>
          <w:p w:rsidR="00EA5B8A" w:rsidRDefault="00EA5B8A" w:rsidP="00AA6BFE">
            <w:pPr>
              <w:ind w:right="-1"/>
            </w:pPr>
            <w:r>
              <w:lastRenderedPageBreak/>
              <w:t>21</w:t>
            </w:r>
          </w:p>
        </w:tc>
        <w:tc>
          <w:tcPr>
            <w:tcW w:w="2127" w:type="dxa"/>
            <w:gridSpan w:val="2"/>
            <w:shd w:val="clear" w:color="auto" w:fill="auto"/>
          </w:tcPr>
          <w:p w:rsidR="00EA5B8A" w:rsidRDefault="00EA5B8A" w:rsidP="00F8444E">
            <w:pPr>
              <w:ind w:right="-1"/>
            </w:pPr>
            <w:r>
              <w:t xml:space="preserve">Рисунок на асфальте к 100 </w:t>
            </w:r>
            <w:proofErr w:type="spellStart"/>
            <w:r>
              <w:t>летию</w:t>
            </w:r>
            <w:proofErr w:type="spellEnd"/>
            <w:r>
              <w:t xml:space="preserve"> Татарстана</w:t>
            </w:r>
          </w:p>
        </w:tc>
        <w:tc>
          <w:tcPr>
            <w:tcW w:w="1417" w:type="dxa"/>
            <w:shd w:val="clear" w:color="auto" w:fill="auto"/>
          </w:tcPr>
          <w:p w:rsidR="00EA5B8A" w:rsidRDefault="00EA5B8A" w:rsidP="00AC3944">
            <w:pPr>
              <w:ind w:right="-1"/>
            </w:pPr>
            <w:r>
              <w:t>очная форма</w:t>
            </w:r>
          </w:p>
        </w:tc>
        <w:tc>
          <w:tcPr>
            <w:tcW w:w="3686" w:type="dxa"/>
            <w:shd w:val="clear" w:color="auto" w:fill="auto"/>
          </w:tcPr>
          <w:p w:rsidR="00EA5B8A" w:rsidRDefault="00EA5B8A" w:rsidP="00AA6BFE">
            <w:pPr>
              <w:ind w:right="-1"/>
            </w:pPr>
            <w:r>
              <w:t>игровая площадка</w:t>
            </w:r>
          </w:p>
        </w:tc>
        <w:tc>
          <w:tcPr>
            <w:tcW w:w="1842" w:type="dxa"/>
            <w:gridSpan w:val="2"/>
            <w:shd w:val="clear" w:color="auto" w:fill="auto"/>
          </w:tcPr>
          <w:p w:rsidR="00EA5B8A" w:rsidRDefault="00EA5B8A" w:rsidP="00AA6BFE">
            <w:pPr>
              <w:ind w:right="-1"/>
            </w:pPr>
            <w:r>
              <w:t>11-15</w:t>
            </w:r>
          </w:p>
        </w:tc>
        <w:tc>
          <w:tcPr>
            <w:tcW w:w="1134" w:type="dxa"/>
            <w:shd w:val="clear" w:color="auto" w:fill="auto"/>
          </w:tcPr>
          <w:p w:rsidR="00EA5B8A" w:rsidRDefault="00EA5B8A" w:rsidP="00AA6BFE">
            <w:pPr>
              <w:ind w:right="-1"/>
            </w:pPr>
            <w:r>
              <w:t>7</w:t>
            </w:r>
          </w:p>
        </w:tc>
        <w:tc>
          <w:tcPr>
            <w:tcW w:w="2410" w:type="dxa"/>
            <w:gridSpan w:val="2"/>
            <w:shd w:val="clear" w:color="auto" w:fill="auto"/>
          </w:tcPr>
          <w:p w:rsidR="00EA5B8A" w:rsidRDefault="00EA5B8A" w:rsidP="00AA6BFE">
            <w:pPr>
              <w:ind w:right="-1"/>
            </w:pPr>
            <w:r>
              <w:t>МБУДО «Дом детского творчества» ЗМР РТ</w:t>
            </w:r>
          </w:p>
        </w:tc>
        <w:tc>
          <w:tcPr>
            <w:tcW w:w="2061" w:type="dxa"/>
            <w:gridSpan w:val="3"/>
            <w:shd w:val="clear" w:color="auto" w:fill="auto"/>
          </w:tcPr>
          <w:p w:rsidR="00EA5B8A" w:rsidRDefault="00EA5B8A" w:rsidP="00AA6BFE">
            <w:pPr>
              <w:ind w:right="-1"/>
            </w:pPr>
            <w:r>
              <w:t>Шакирова Р.З.</w:t>
            </w:r>
          </w:p>
          <w:p w:rsidR="00EA5B8A" w:rsidRDefault="00EA5B8A" w:rsidP="00AA6BFE">
            <w:pPr>
              <w:ind w:right="-1"/>
            </w:pPr>
            <w:r>
              <w:t>89178839174</w:t>
            </w:r>
          </w:p>
        </w:tc>
      </w:tr>
      <w:tr w:rsidR="00EA5B8A" w:rsidTr="00EA5B8A">
        <w:trPr>
          <w:gridAfter w:val="1"/>
          <w:wAfter w:w="76" w:type="dxa"/>
        </w:trPr>
        <w:tc>
          <w:tcPr>
            <w:tcW w:w="675" w:type="dxa"/>
            <w:gridSpan w:val="2"/>
            <w:shd w:val="clear" w:color="auto" w:fill="auto"/>
          </w:tcPr>
          <w:p w:rsidR="00EA5B8A" w:rsidRDefault="00EA5B8A" w:rsidP="00EA5B8A">
            <w:pPr>
              <w:ind w:right="-1"/>
            </w:pPr>
            <w:r>
              <w:t>22</w:t>
            </w:r>
          </w:p>
        </w:tc>
        <w:tc>
          <w:tcPr>
            <w:tcW w:w="2127" w:type="dxa"/>
            <w:gridSpan w:val="2"/>
            <w:shd w:val="clear" w:color="auto" w:fill="auto"/>
          </w:tcPr>
          <w:p w:rsidR="00EA5B8A" w:rsidRDefault="00EA5B8A" w:rsidP="002E286E">
            <w:pPr>
              <w:ind w:right="-1"/>
            </w:pPr>
            <w:r>
              <w:t>Мастер-класс</w:t>
            </w:r>
            <w:proofErr w:type="gramStart"/>
            <w:r>
              <w:t>«Я</w:t>
            </w:r>
            <w:proofErr w:type="gramEnd"/>
            <w:r>
              <w:t xml:space="preserve"> дизайнер одежды»</w:t>
            </w:r>
          </w:p>
        </w:tc>
        <w:tc>
          <w:tcPr>
            <w:tcW w:w="1417" w:type="dxa"/>
            <w:shd w:val="clear" w:color="auto" w:fill="auto"/>
          </w:tcPr>
          <w:p w:rsidR="00EA5B8A" w:rsidRDefault="00EA5B8A" w:rsidP="002E286E">
            <w:pPr>
              <w:ind w:right="-1"/>
            </w:pPr>
            <w:proofErr w:type="spellStart"/>
            <w:r w:rsidRPr="00327BDE">
              <w:t>онлайн</w:t>
            </w:r>
            <w:proofErr w:type="spellEnd"/>
          </w:p>
        </w:tc>
        <w:tc>
          <w:tcPr>
            <w:tcW w:w="3686" w:type="dxa"/>
            <w:shd w:val="clear" w:color="auto" w:fill="auto"/>
          </w:tcPr>
          <w:p w:rsidR="00EA5B8A" w:rsidRDefault="00EA5B8A" w:rsidP="002E286E">
            <w:pPr>
              <w:ind w:right="-1"/>
            </w:pPr>
            <w:r>
              <w:t xml:space="preserve">Группа в </w:t>
            </w:r>
            <w:proofErr w:type="spellStart"/>
            <w:r>
              <w:rPr>
                <w:lang w:val="en-US"/>
              </w:rPr>
              <w:t>WhatsApp</w:t>
            </w:r>
            <w:proofErr w:type="spellEnd"/>
            <w:r>
              <w:t>(Задание)</w:t>
            </w:r>
          </w:p>
          <w:p w:rsidR="00EA5B8A" w:rsidRPr="003C2EE7" w:rsidRDefault="00EA5B8A" w:rsidP="002E286E">
            <w:pPr>
              <w:ind w:right="-1"/>
            </w:pPr>
            <w:proofErr w:type="spellStart"/>
            <w:r>
              <w:rPr>
                <w:lang w:val="en-US"/>
              </w:rPr>
              <w:t>Instagram</w:t>
            </w:r>
            <w:proofErr w:type="spellEnd"/>
            <w:r w:rsidRPr="003C2EE7">
              <w:t>(</w:t>
            </w:r>
            <w:r>
              <w:t>Отчёт</w:t>
            </w:r>
            <w:r w:rsidRPr="003C2EE7">
              <w:t>)</w:t>
            </w:r>
          </w:p>
        </w:tc>
        <w:tc>
          <w:tcPr>
            <w:tcW w:w="1842" w:type="dxa"/>
            <w:gridSpan w:val="2"/>
            <w:shd w:val="clear" w:color="auto" w:fill="auto"/>
          </w:tcPr>
          <w:p w:rsidR="00EA5B8A" w:rsidRDefault="00EA5B8A" w:rsidP="002E286E">
            <w:pPr>
              <w:ind w:right="-1"/>
            </w:pPr>
            <w:r>
              <w:t>8 - 11 лет</w:t>
            </w:r>
          </w:p>
        </w:tc>
        <w:tc>
          <w:tcPr>
            <w:tcW w:w="1134" w:type="dxa"/>
            <w:shd w:val="clear" w:color="auto" w:fill="auto"/>
          </w:tcPr>
          <w:p w:rsidR="00EA5B8A" w:rsidRDefault="00EA5B8A" w:rsidP="002E286E">
            <w:pPr>
              <w:ind w:right="-1"/>
            </w:pPr>
            <w:r>
              <w:t>10</w:t>
            </w:r>
          </w:p>
          <w:p w:rsidR="00EA5B8A" w:rsidRDefault="00EA5B8A" w:rsidP="002E286E">
            <w:pPr>
              <w:ind w:right="-1"/>
            </w:pPr>
          </w:p>
        </w:tc>
        <w:tc>
          <w:tcPr>
            <w:tcW w:w="2410" w:type="dxa"/>
            <w:gridSpan w:val="2"/>
            <w:shd w:val="clear" w:color="auto" w:fill="auto"/>
          </w:tcPr>
          <w:p w:rsidR="00EA5B8A" w:rsidRDefault="00EA5B8A" w:rsidP="002E286E">
            <w:pPr>
              <w:ind w:right="-1"/>
            </w:pPr>
            <w:r>
              <w:t>МБУДО «Дом детского творчества» ЗМР РТ</w:t>
            </w:r>
          </w:p>
        </w:tc>
        <w:tc>
          <w:tcPr>
            <w:tcW w:w="1985" w:type="dxa"/>
            <w:gridSpan w:val="2"/>
            <w:shd w:val="clear" w:color="auto" w:fill="auto"/>
          </w:tcPr>
          <w:p w:rsidR="00EA5B8A" w:rsidRDefault="00EA5B8A" w:rsidP="002E286E">
            <w:pPr>
              <w:ind w:right="-1"/>
            </w:pPr>
            <w:r>
              <w:t>Фирсова О.Ю.</w:t>
            </w:r>
          </w:p>
          <w:p w:rsidR="00EA5B8A" w:rsidRDefault="00EA5B8A" w:rsidP="002E286E">
            <w:pPr>
              <w:ind w:right="-1"/>
            </w:pPr>
            <w:r>
              <w:t xml:space="preserve"> 89046777684</w:t>
            </w:r>
          </w:p>
        </w:tc>
      </w:tr>
      <w:tr w:rsidR="00EA5B8A" w:rsidTr="00EA5B8A">
        <w:trPr>
          <w:gridAfter w:val="1"/>
          <w:wAfter w:w="76" w:type="dxa"/>
        </w:trPr>
        <w:tc>
          <w:tcPr>
            <w:tcW w:w="675" w:type="dxa"/>
            <w:gridSpan w:val="2"/>
            <w:shd w:val="clear" w:color="auto" w:fill="auto"/>
          </w:tcPr>
          <w:p w:rsidR="00EA5B8A" w:rsidRDefault="00EA5B8A" w:rsidP="00EA5B8A">
            <w:pPr>
              <w:ind w:right="-1"/>
            </w:pPr>
            <w:r>
              <w:t>23</w:t>
            </w:r>
          </w:p>
        </w:tc>
        <w:tc>
          <w:tcPr>
            <w:tcW w:w="2127" w:type="dxa"/>
            <w:gridSpan w:val="2"/>
            <w:shd w:val="clear" w:color="auto" w:fill="auto"/>
          </w:tcPr>
          <w:p w:rsidR="00EA5B8A" w:rsidRDefault="00EA5B8A" w:rsidP="002E286E">
            <w:pPr>
              <w:ind w:right="-1"/>
            </w:pPr>
            <w:r>
              <w:t>Творческое дело «</w:t>
            </w:r>
            <w:proofErr w:type="spellStart"/>
            <w:r>
              <w:t>Секретики</w:t>
            </w:r>
            <w:proofErr w:type="spellEnd"/>
            <w:r>
              <w:t>»</w:t>
            </w:r>
          </w:p>
        </w:tc>
        <w:tc>
          <w:tcPr>
            <w:tcW w:w="1417" w:type="dxa"/>
            <w:shd w:val="clear" w:color="auto" w:fill="auto"/>
          </w:tcPr>
          <w:p w:rsidR="00EA5B8A" w:rsidRDefault="00EA5B8A" w:rsidP="002E286E">
            <w:pPr>
              <w:ind w:right="-1"/>
            </w:pPr>
            <w:proofErr w:type="spellStart"/>
            <w:r w:rsidRPr="00327BDE">
              <w:t>онлайн</w:t>
            </w:r>
            <w:proofErr w:type="spellEnd"/>
          </w:p>
        </w:tc>
        <w:tc>
          <w:tcPr>
            <w:tcW w:w="3686" w:type="dxa"/>
            <w:shd w:val="clear" w:color="auto" w:fill="auto"/>
          </w:tcPr>
          <w:p w:rsidR="00EA5B8A" w:rsidRDefault="00EA5B8A" w:rsidP="002E286E">
            <w:pPr>
              <w:ind w:right="-1"/>
            </w:pPr>
            <w:r>
              <w:t xml:space="preserve">Группа в </w:t>
            </w:r>
            <w:proofErr w:type="spellStart"/>
            <w:r>
              <w:rPr>
                <w:lang w:val="en-US"/>
              </w:rPr>
              <w:t>WhatsApp</w:t>
            </w:r>
            <w:proofErr w:type="spellEnd"/>
            <w:r>
              <w:t>(Задание)</w:t>
            </w:r>
          </w:p>
          <w:p w:rsidR="00EA5B8A" w:rsidRDefault="00EA5B8A" w:rsidP="002E286E">
            <w:pPr>
              <w:ind w:right="-1"/>
            </w:pPr>
            <w:proofErr w:type="spellStart"/>
            <w:r>
              <w:rPr>
                <w:lang w:val="en-US"/>
              </w:rPr>
              <w:t>Instagram</w:t>
            </w:r>
            <w:proofErr w:type="spellEnd"/>
            <w:r w:rsidRPr="003C2EE7">
              <w:t>(</w:t>
            </w:r>
            <w:r>
              <w:t>Отчёт</w:t>
            </w:r>
            <w:r w:rsidRPr="003C2EE7">
              <w:t>)</w:t>
            </w:r>
          </w:p>
        </w:tc>
        <w:tc>
          <w:tcPr>
            <w:tcW w:w="1842" w:type="dxa"/>
            <w:gridSpan w:val="2"/>
            <w:shd w:val="clear" w:color="auto" w:fill="auto"/>
          </w:tcPr>
          <w:p w:rsidR="00EA5B8A" w:rsidRDefault="00EA5B8A" w:rsidP="002E286E">
            <w:pPr>
              <w:ind w:right="-1"/>
            </w:pPr>
            <w:r>
              <w:t>8 - 11 лет</w:t>
            </w:r>
          </w:p>
        </w:tc>
        <w:tc>
          <w:tcPr>
            <w:tcW w:w="1134" w:type="dxa"/>
            <w:shd w:val="clear" w:color="auto" w:fill="auto"/>
          </w:tcPr>
          <w:p w:rsidR="00EA5B8A" w:rsidRDefault="00EA5B8A" w:rsidP="002E286E">
            <w:pPr>
              <w:ind w:right="-1"/>
            </w:pPr>
            <w:r>
              <w:t>10</w:t>
            </w:r>
          </w:p>
        </w:tc>
        <w:tc>
          <w:tcPr>
            <w:tcW w:w="2410" w:type="dxa"/>
            <w:gridSpan w:val="2"/>
            <w:shd w:val="clear" w:color="auto" w:fill="auto"/>
          </w:tcPr>
          <w:p w:rsidR="00EA5B8A" w:rsidRDefault="00EA5B8A" w:rsidP="002E286E">
            <w:pPr>
              <w:ind w:right="-1"/>
            </w:pPr>
            <w:r>
              <w:t>МБУДО «Дом детского творчества» ЗМР РТ</w:t>
            </w:r>
          </w:p>
          <w:p w:rsidR="00EA5B8A" w:rsidRDefault="00EA5B8A" w:rsidP="002E286E">
            <w:pPr>
              <w:ind w:right="-1"/>
            </w:pPr>
          </w:p>
        </w:tc>
        <w:tc>
          <w:tcPr>
            <w:tcW w:w="1985" w:type="dxa"/>
            <w:gridSpan w:val="2"/>
            <w:shd w:val="clear" w:color="auto" w:fill="auto"/>
          </w:tcPr>
          <w:p w:rsidR="00EA5B8A" w:rsidRDefault="00EA5B8A" w:rsidP="002E286E">
            <w:pPr>
              <w:ind w:right="-1"/>
            </w:pPr>
            <w:r>
              <w:t>Фирсова О.Ю.</w:t>
            </w:r>
          </w:p>
          <w:p w:rsidR="00EA5B8A" w:rsidRDefault="00EA5B8A" w:rsidP="002E286E">
            <w:pPr>
              <w:ind w:right="-1"/>
            </w:pPr>
            <w:r>
              <w:t xml:space="preserve"> 89046777684</w:t>
            </w:r>
          </w:p>
        </w:tc>
      </w:tr>
      <w:tr w:rsidR="00EA5B8A" w:rsidTr="00EA5B8A">
        <w:trPr>
          <w:gridAfter w:val="1"/>
          <w:wAfter w:w="76" w:type="dxa"/>
        </w:trPr>
        <w:tc>
          <w:tcPr>
            <w:tcW w:w="675" w:type="dxa"/>
            <w:gridSpan w:val="2"/>
            <w:shd w:val="clear" w:color="auto" w:fill="auto"/>
          </w:tcPr>
          <w:p w:rsidR="00EA5B8A" w:rsidRDefault="00EA5B8A" w:rsidP="00EA5B8A">
            <w:pPr>
              <w:ind w:right="-1"/>
            </w:pPr>
            <w:r>
              <w:t>24</w:t>
            </w:r>
          </w:p>
        </w:tc>
        <w:tc>
          <w:tcPr>
            <w:tcW w:w="2127" w:type="dxa"/>
            <w:gridSpan w:val="2"/>
            <w:shd w:val="clear" w:color="auto" w:fill="auto"/>
          </w:tcPr>
          <w:p w:rsidR="00EA5B8A" w:rsidRDefault="00EA5B8A" w:rsidP="002E286E">
            <w:pPr>
              <w:ind w:right="-1"/>
            </w:pPr>
            <w:r>
              <w:t xml:space="preserve">Мастер-класс «Украшаем фартук» (К 100 </w:t>
            </w:r>
            <w:proofErr w:type="spellStart"/>
            <w:r>
              <w:t>летию</w:t>
            </w:r>
            <w:proofErr w:type="spellEnd"/>
            <w:r>
              <w:t xml:space="preserve"> ТАССР)</w:t>
            </w:r>
          </w:p>
        </w:tc>
        <w:tc>
          <w:tcPr>
            <w:tcW w:w="1417" w:type="dxa"/>
            <w:shd w:val="clear" w:color="auto" w:fill="auto"/>
          </w:tcPr>
          <w:p w:rsidR="00EA5B8A" w:rsidRDefault="00EA5B8A" w:rsidP="002E286E">
            <w:pPr>
              <w:ind w:right="-1"/>
            </w:pPr>
            <w:proofErr w:type="spellStart"/>
            <w:r w:rsidRPr="00327BDE">
              <w:t>онлайн</w:t>
            </w:r>
            <w:proofErr w:type="spellEnd"/>
          </w:p>
        </w:tc>
        <w:tc>
          <w:tcPr>
            <w:tcW w:w="3686" w:type="dxa"/>
            <w:shd w:val="clear" w:color="auto" w:fill="auto"/>
          </w:tcPr>
          <w:p w:rsidR="00EA5B8A" w:rsidRDefault="00EA5B8A" w:rsidP="002E286E">
            <w:pPr>
              <w:ind w:right="-1"/>
            </w:pPr>
            <w:r>
              <w:t xml:space="preserve">Группа в </w:t>
            </w:r>
            <w:proofErr w:type="spellStart"/>
            <w:r>
              <w:rPr>
                <w:lang w:val="en-US"/>
              </w:rPr>
              <w:t>WhatsApp</w:t>
            </w:r>
            <w:proofErr w:type="spellEnd"/>
            <w:r>
              <w:t>(Задание)</w:t>
            </w:r>
          </w:p>
          <w:p w:rsidR="00EA5B8A" w:rsidRDefault="00EA5B8A" w:rsidP="002E286E">
            <w:pPr>
              <w:ind w:right="-1"/>
            </w:pPr>
            <w:proofErr w:type="spellStart"/>
            <w:r>
              <w:rPr>
                <w:lang w:val="en-US"/>
              </w:rPr>
              <w:t>Instagram</w:t>
            </w:r>
            <w:proofErr w:type="spellEnd"/>
            <w:r w:rsidRPr="003C2EE7">
              <w:t>(</w:t>
            </w:r>
            <w:r>
              <w:t>Отчёт</w:t>
            </w:r>
            <w:r w:rsidRPr="003C2EE7">
              <w:t>)</w:t>
            </w:r>
          </w:p>
        </w:tc>
        <w:tc>
          <w:tcPr>
            <w:tcW w:w="1842" w:type="dxa"/>
            <w:gridSpan w:val="2"/>
            <w:shd w:val="clear" w:color="auto" w:fill="auto"/>
          </w:tcPr>
          <w:p w:rsidR="00EA5B8A" w:rsidRDefault="00EA5B8A" w:rsidP="002E286E">
            <w:pPr>
              <w:ind w:right="-1"/>
            </w:pPr>
            <w:r>
              <w:t>8 - 11 лет</w:t>
            </w:r>
          </w:p>
        </w:tc>
        <w:tc>
          <w:tcPr>
            <w:tcW w:w="1134" w:type="dxa"/>
            <w:shd w:val="clear" w:color="auto" w:fill="auto"/>
          </w:tcPr>
          <w:p w:rsidR="00EA5B8A" w:rsidRDefault="00EA5B8A" w:rsidP="002E286E">
            <w:pPr>
              <w:ind w:right="-1"/>
            </w:pPr>
            <w:r>
              <w:t>10</w:t>
            </w:r>
          </w:p>
        </w:tc>
        <w:tc>
          <w:tcPr>
            <w:tcW w:w="2410" w:type="dxa"/>
            <w:gridSpan w:val="2"/>
            <w:shd w:val="clear" w:color="auto" w:fill="auto"/>
          </w:tcPr>
          <w:p w:rsidR="00EA5B8A" w:rsidRDefault="00EA5B8A" w:rsidP="002E286E">
            <w:pPr>
              <w:ind w:right="-1"/>
            </w:pPr>
            <w:r>
              <w:t>МБУДО «Дом детского творчества» ЗМР РТ</w:t>
            </w:r>
          </w:p>
        </w:tc>
        <w:tc>
          <w:tcPr>
            <w:tcW w:w="1985" w:type="dxa"/>
            <w:gridSpan w:val="2"/>
            <w:shd w:val="clear" w:color="auto" w:fill="auto"/>
          </w:tcPr>
          <w:p w:rsidR="00EA5B8A" w:rsidRDefault="00EA5B8A" w:rsidP="002E286E">
            <w:pPr>
              <w:ind w:right="-1"/>
            </w:pPr>
            <w:r>
              <w:t xml:space="preserve"> Фирсова О.Ю.</w:t>
            </w:r>
          </w:p>
          <w:p w:rsidR="00EA5B8A" w:rsidRDefault="00EA5B8A" w:rsidP="002E286E">
            <w:pPr>
              <w:ind w:right="-1"/>
            </w:pPr>
            <w:r>
              <w:t xml:space="preserve"> 89046777684</w:t>
            </w:r>
          </w:p>
        </w:tc>
      </w:tr>
      <w:tr w:rsidR="00EA5B8A" w:rsidTr="00EA5B8A">
        <w:trPr>
          <w:gridAfter w:val="1"/>
          <w:wAfter w:w="76" w:type="dxa"/>
        </w:trPr>
        <w:tc>
          <w:tcPr>
            <w:tcW w:w="675" w:type="dxa"/>
            <w:gridSpan w:val="2"/>
            <w:shd w:val="clear" w:color="auto" w:fill="auto"/>
          </w:tcPr>
          <w:p w:rsidR="00EA5B8A" w:rsidRDefault="00EA5B8A" w:rsidP="00EA5B8A">
            <w:pPr>
              <w:ind w:right="-1"/>
            </w:pPr>
            <w:r>
              <w:t>25</w:t>
            </w:r>
          </w:p>
        </w:tc>
        <w:tc>
          <w:tcPr>
            <w:tcW w:w="2127" w:type="dxa"/>
            <w:gridSpan w:val="2"/>
            <w:shd w:val="clear" w:color="auto" w:fill="auto"/>
          </w:tcPr>
          <w:p w:rsidR="00EA5B8A" w:rsidRDefault="00EA5B8A" w:rsidP="009C0D76">
            <w:pPr>
              <w:ind w:right="-1"/>
            </w:pPr>
            <w:r>
              <w:t>Мастер-класс «Веночек из цветов»</w:t>
            </w:r>
          </w:p>
        </w:tc>
        <w:tc>
          <w:tcPr>
            <w:tcW w:w="1417" w:type="dxa"/>
            <w:shd w:val="clear" w:color="auto" w:fill="auto"/>
          </w:tcPr>
          <w:p w:rsidR="00EA5B8A" w:rsidRDefault="00EA5B8A" w:rsidP="002E286E">
            <w:pPr>
              <w:ind w:right="-1"/>
            </w:pPr>
            <w:proofErr w:type="spellStart"/>
            <w:r w:rsidRPr="00327BDE">
              <w:t>онлайн</w:t>
            </w:r>
            <w:proofErr w:type="spellEnd"/>
          </w:p>
        </w:tc>
        <w:tc>
          <w:tcPr>
            <w:tcW w:w="3686" w:type="dxa"/>
            <w:shd w:val="clear" w:color="auto" w:fill="auto"/>
          </w:tcPr>
          <w:p w:rsidR="00EA5B8A" w:rsidRDefault="00EA5B8A" w:rsidP="002E286E">
            <w:pPr>
              <w:ind w:right="-1"/>
            </w:pPr>
            <w:r>
              <w:t xml:space="preserve">Группа в </w:t>
            </w:r>
            <w:proofErr w:type="spellStart"/>
            <w:r>
              <w:rPr>
                <w:lang w:val="en-US"/>
              </w:rPr>
              <w:t>WhatsApp</w:t>
            </w:r>
            <w:proofErr w:type="spellEnd"/>
            <w:r>
              <w:t>(Задание)</w:t>
            </w:r>
          </w:p>
          <w:p w:rsidR="00EA5B8A" w:rsidRDefault="00EA5B8A" w:rsidP="002E286E">
            <w:pPr>
              <w:ind w:right="-1"/>
            </w:pPr>
            <w:proofErr w:type="spellStart"/>
            <w:r>
              <w:rPr>
                <w:lang w:val="en-US"/>
              </w:rPr>
              <w:t>Instagram</w:t>
            </w:r>
            <w:proofErr w:type="spellEnd"/>
            <w:r w:rsidRPr="003C2EE7">
              <w:t>(</w:t>
            </w:r>
            <w:r>
              <w:t>Отчёт</w:t>
            </w:r>
            <w:r w:rsidRPr="003C2EE7">
              <w:t>)</w:t>
            </w:r>
          </w:p>
        </w:tc>
        <w:tc>
          <w:tcPr>
            <w:tcW w:w="1842" w:type="dxa"/>
            <w:gridSpan w:val="2"/>
            <w:shd w:val="clear" w:color="auto" w:fill="auto"/>
          </w:tcPr>
          <w:p w:rsidR="00EA5B8A" w:rsidRDefault="00EA5B8A" w:rsidP="002E286E">
            <w:pPr>
              <w:ind w:right="-1"/>
            </w:pPr>
            <w:r>
              <w:t>8 - 11лет</w:t>
            </w:r>
          </w:p>
        </w:tc>
        <w:tc>
          <w:tcPr>
            <w:tcW w:w="1134" w:type="dxa"/>
            <w:shd w:val="clear" w:color="auto" w:fill="auto"/>
          </w:tcPr>
          <w:p w:rsidR="00EA5B8A" w:rsidRDefault="00EA5B8A" w:rsidP="002E286E">
            <w:pPr>
              <w:ind w:right="-1"/>
            </w:pPr>
            <w:r>
              <w:t>10</w:t>
            </w:r>
          </w:p>
        </w:tc>
        <w:tc>
          <w:tcPr>
            <w:tcW w:w="2410" w:type="dxa"/>
            <w:gridSpan w:val="2"/>
            <w:shd w:val="clear" w:color="auto" w:fill="auto"/>
          </w:tcPr>
          <w:p w:rsidR="00EA5B8A" w:rsidRDefault="00EA5B8A" w:rsidP="002E286E">
            <w:pPr>
              <w:ind w:right="-1"/>
            </w:pPr>
            <w:r>
              <w:t>МБУДО «Дом детского творчества» ЗМР РТ</w:t>
            </w:r>
          </w:p>
        </w:tc>
        <w:tc>
          <w:tcPr>
            <w:tcW w:w="1985" w:type="dxa"/>
            <w:gridSpan w:val="2"/>
            <w:shd w:val="clear" w:color="auto" w:fill="auto"/>
          </w:tcPr>
          <w:p w:rsidR="00EA5B8A" w:rsidRDefault="00EA5B8A" w:rsidP="002E286E">
            <w:pPr>
              <w:ind w:right="-1"/>
            </w:pPr>
            <w:r>
              <w:t>Фирсова О.Ю.</w:t>
            </w:r>
          </w:p>
          <w:p w:rsidR="00EA5B8A" w:rsidRDefault="00EA5B8A" w:rsidP="002E286E">
            <w:pPr>
              <w:ind w:right="-1"/>
            </w:pPr>
            <w:r>
              <w:t xml:space="preserve"> 89046777684</w:t>
            </w:r>
          </w:p>
        </w:tc>
      </w:tr>
      <w:tr w:rsidR="00EA5B8A" w:rsidTr="00EA5B8A">
        <w:trPr>
          <w:gridAfter w:val="1"/>
          <w:wAfter w:w="76" w:type="dxa"/>
        </w:trPr>
        <w:tc>
          <w:tcPr>
            <w:tcW w:w="67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t>26</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Pr="00D275C7" w:rsidRDefault="00EA5B8A" w:rsidP="002E286E">
            <w:r w:rsidRPr="00D275C7">
              <w:t xml:space="preserve">Мастер-класс «Изготовление </w:t>
            </w:r>
            <w:proofErr w:type="spellStart"/>
            <w:proofErr w:type="gramStart"/>
            <w:r w:rsidRPr="00D275C7">
              <w:t>скрап-альбома</w:t>
            </w:r>
            <w:proofErr w:type="spellEnd"/>
            <w:proofErr w:type="gramEnd"/>
            <w:r w:rsidRPr="00D275C7">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A5B8A" w:rsidRPr="00D275C7" w:rsidRDefault="00EA5B8A" w:rsidP="002E286E">
            <w:proofErr w:type="spellStart"/>
            <w:r w:rsidRPr="00D275C7">
              <w:t>онлайн</w:t>
            </w:r>
            <w:proofErr w:type="spellEnd"/>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hyperlink r:id="rId53" w:history="1">
              <w:r w:rsidRPr="0059158B">
                <w:rPr>
                  <w:rStyle w:val="a3"/>
                  <w:lang w:val="tr-TR"/>
                </w:rPr>
                <w:t>http</w:t>
              </w:r>
              <w:r w:rsidRPr="0059158B">
                <w:rPr>
                  <w:rStyle w:val="a3"/>
                </w:rPr>
                <w:t>:</w:t>
              </w:r>
              <w:r w:rsidRPr="0059158B">
                <w:rPr>
                  <w:rStyle w:val="a3"/>
                  <w:lang w:val="en-US"/>
                </w:rPr>
                <w:t>//</w:t>
              </w:r>
              <w:proofErr w:type="spellStart"/>
              <w:r w:rsidRPr="0059158B">
                <w:rPr>
                  <w:rStyle w:val="a3"/>
                  <w:lang w:val="en-US"/>
                </w:rPr>
                <w:t>youtu.be</w:t>
              </w:r>
              <w:proofErr w:type="spellEnd"/>
              <w:r w:rsidRPr="0059158B">
                <w:rPr>
                  <w:rStyle w:val="a3"/>
                  <w:lang w:val="en-US"/>
                </w:rPr>
                <w:t>/OVd5IMevBb8</w:t>
              </w:r>
            </w:hyperlink>
          </w:p>
          <w:p w:rsidR="00EA5B8A" w:rsidRPr="00650684" w:rsidRDefault="00EA5B8A" w:rsidP="002E286E"/>
        </w:tc>
        <w:tc>
          <w:tcPr>
            <w:tcW w:w="1842"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Pr="00D275C7" w:rsidRDefault="00EA5B8A" w:rsidP="002E286E">
            <w:r w:rsidRPr="00D275C7">
              <w:t>10-13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5B8A" w:rsidRPr="00D275C7" w:rsidRDefault="00EA5B8A" w:rsidP="002E286E">
            <w:r w:rsidRPr="00D275C7">
              <w:t>5-7</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ind w:right="-1"/>
            </w:pPr>
            <w:r>
              <w:t>МБУДО «Дом детского творчества» ЗМР РТ</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650684">
            <w:pPr>
              <w:ind w:right="-1"/>
            </w:pPr>
            <w:r w:rsidRPr="00D275C7">
              <w:t xml:space="preserve">Юнусова </w:t>
            </w:r>
            <w:r>
              <w:t>Г.И.</w:t>
            </w:r>
            <w:r w:rsidRPr="00D275C7">
              <w:t xml:space="preserve"> 89083465178</w:t>
            </w:r>
          </w:p>
        </w:tc>
      </w:tr>
      <w:tr w:rsidR="00EA5B8A" w:rsidTr="00EA5B8A">
        <w:trPr>
          <w:gridAfter w:val="1"/>
          <w:wAfter w:w="76" w:type="dxa"/>
        </w:trPr>
        <w:tc>
          <w:tcPr>
            <w:tcW w:w="67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t>27</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Pr="00D275C7" w:rsidRDefault="00EA5B8A" w:rsidP="002E286E">
            <w:r>
              <w:t>Мастер-</w:t>
            </w:r>
            <w:r w:rsidRPr="00D275C7">
              <w:t>класс «Рисуем, клеим, вырезаем»</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A5B8A" w:rsidRPr="00D275C7" w:rsidRDefault="00EA5B8A" w:rsidP="002E286E">
            <w:proofErr w:type="spellStart"/>
            <w:r w:rsidRPr="00D275C7">
              <w:t>онлайн</w:t>
            </w:r>
            <w:proofErr w:type="spellEnd"/>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hyperlink r:id="rId54" w:history="1">
              <w:r w:rsidRPr="0059158B">
                <w:rPr>
                  <w:rStyle w:val="a3"/>
                  <w:lang w:val="en-US"/>
                </w:rPr>
                <w:t>https</w:t>
              </w:r>
              <w:r w:rsidRPr="0059158B">
                <w:rPr>
                  <w:rStyle w:val="a3"/>
                </w:rPr>
                <w:t>:</w:t>
              </w:r>
              <w:r w:rsidRPr="0059158B">
                <w:rPr>
                  <w:rStyle w:val="a3"/>
                  <w:lang w:val="en-US"/>
                </w:rPr>
                <w:t>//</w:t>
              </w:r>
              <w:proofErr w:type="spellStart"/>
              <w:r w:rsidRPr="0059158B">
                <w:rPr>
                  <w:rStyle w:val="a3"/>
                  <w:lang w:val="en-US"/>
                </w:rPr>
                <w:t>youtu.be</w:t>
              </w:r>
              <w:proofErr w:type="spellEnd"/>
              <w:r w:rsidRPr="0059158B">
                <w:rPr>
                  <w:rStyle w:val="a3"/>
                  <w:lang w:val="en-US"/>
                </w:rPr>
                <w:t>/AnJiZI85vzw</w:t>
              </w:r>
            </w:hyperlink>
          </w:p>
          <w:p w:rsidR="00EA5B8A" w:rsidRPr="00650684" w:rsidRDefault="00EA5B8A" w:rsidP="002E286E"/>
        </w:tc>
        <w:tc>
          <w:tcPr>
            <w:tcW w:w="1842"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Pr="00D275C7" w:rsidRDefault="00EA5B8A" w:rsidP="002E286E">
            <w:pPr>
              <w:rPr>
                <w:lang w:val="en-US"/>
              </w:rPr>
            </w:pPr>
            <w:r w:rsidRPr="00D275C7">
              <w:rPr>
                <w:lang w:val="en-US"/>
              </w:rPr>
              <w:t>7-9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5B8A" w:rsidRPr="00D275C7" w:rsidRDefault="00EA5B8A" w:rsidP="002E286E">
            <w:pPr>
              <w:rPr>
                <w:lang w:val="en-US"/>
              </w:rPr>
            </w:pPr>
            <w:r w:rsidRPr="00D275C7">
              <w:rPr>
                <w:lang w:val="en-US"/>
              </w:rPr>
              <w:t>5</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ind w:right="-1"/>
            </w:pPr>
            <w:r>
              <w:t>МБУДО «Дом детского творчества» ЗМР РТ</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ind w:right="-1"/>
            </w:pPr>
            <w:r w:rsidRPr="00D275C7">
              <w:t xml:space="preserve">Юнусова </w:t>
            </w:r>
            <w:r>
              <w:t>Г.И.</w:t>
            </w:r>
            <w:r w:rsidRPr="00D275C7">
              <w:t xml:space="preserve"> 89083465178</w:t>
            </w:r>
          </w:p>
        </w:tc>
      </w:tr>
      <w:tr w:rsidR="00EA5B8A" w:rsidTr="00EA5B8A">
        <w:trPr>
          <w:gridAfter w:val="1"/>
          <w:wAfter w:w="76" w:type="dxa"/>
        </w:trPr>
        <w:tc>
          <w:tcPr>
            <w:tcW w:w="67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t>28</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Pr="00D275C7" w:rsidRDefault="00EA5B8A" w:rsidP="002E286E">
            <w:r w:rsidRPr="00D275C7">
              <w:t xml:space="preserve">Мастер-класс «Цветы из </w:t>
            </w:r>
            <w:proofErr w:type="spellStart"/>
            <w:r w:rsidRPr="00D275C7">
              <w:t>гофробумаги</w:t>
            </w:r>
            <w:proofErr w:type="spellEnd"/>
            <w:r w:rsidRPr="00D275C7">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A5B8A" w:rsidRPr="00D275C7" w:rsidRDefault="00EA5B8A" w:rsidP="002E286E">
            <w:proofErr w:type="spellStart"/>
            <w:r w:rsidRPr="00D275C7">
              <w:t>онлайн</w:t>
            </w:r>
            <w:proofErr w:type="spellEnd"/>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hyperlink r:id="rId55" w:history="1">
              <w:r w:rsidRPr="0059158B">
                <w:rPr>
                  <w:rStyle w:val="a3"/>
                  <w:lang w:val="en-US"/>
                </w:rPr>
                <w:t>https</w:t>
              </w:r>
              <w:r w:rsidRPr="0059158B">
                <w:rPr>
                  <w:rStyle w:val="a3"/>
                </w:rPr>
                <w:t>:</w:t>
              </w:r>
              <w:r w:rsidRPr="0059158B">
                <w:rPr>
                  <w:rStyle w:val="a3"/>
                  <w:lang w:val="en-US"/>
                </w:rPr>
                <w:t>//</w:t>
              </w:r>
              <w:proofErr w:type="spellStart"/>
              <w:r w:rsidRPr="0059158B">
                <w:rPr>
                  <w:rStyle w:val="a3"/>
                  <w:lang w:val="en-US"/>
                </w:rPr>
                <w:t>youtu.be</w:t>
              </w:r>
              <w:proofErr w:type="spellEnd"/>
              <w:r w:rsidRPr="0059158B">
                <w:rPr>
                  <w:rStyle w:val="a3"/>
                  <w:lang w:val="en-US"/>
                </w:rPr>
                <w:t>/t2YnAmzS3Uk</w:t>
              </w:r>
            </w:hyperlink>
          </w:p>
          <w:p w:rsidR="00EA5B8A" w:rsidRPr="00650684" w:rsidRDefault="00EA5B8A" w:rsidP="002E286E"/>
        </w:tc>
        <w:tc>
          <w:tcPr>
            <w:tcW w:w="1842"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Pr="00D275C7" w:rsidRDefault="00EA5B8A" w:rsidP="002E286E">
            <w:pPr>
              <w:rPr>
                <w:lang w:val="en-US"/>
              </w:rPr>
            </w:pPr>
            <w:r w:rsidRPr="00D275C7">
              <w:rPr>
                <w:lang w:val="en-US"/>
              </w:rPr>
              <w:t>10-13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5B8A" w:rsidRPr="00D275C7" w:rsidRDefault="00EA5B8A" w:rsidP="002E286E">
            <w:pPr>
              <w:rPr>
                <w:lang w:val="en-US"/>
              </w:rPr>
            </w:pPr>
            <w:r w:rsidRPr="00D275C7">
              <w:rPr>
                <w:lang w:val="en-US"/>
              </w:rPr>
              <w:t>5</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ind w:right="-1"/>
            </w:pPr>
            <w:r>
              <w:t>МБУДО «Дом детского творчества» ЗМР РТ</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ind w:right="-1"/>
            </w:pPr>
            <w:r w:rsidRPr="00D275C7">
              <w:t xml:space="preserve">Юнусова </w:t>
            </w:r>
            <w:r>
              <w:t>Г.И.</w:t>
            </w:r>
            <w:r w:rsidRPr="00D275C7">
              <w:t xml:space="preserve"> 89083465178</w:t>
            </w:r>
          </w:p>
        </w:tc>
      </w:tr>
      <w:tr w:rsidR="00EA5B8A" w:rsidTr="00EA5B8A">
        <w:trPr>
          <w:gridAfter w:val="1"/>
          <w:wAfter w:w="76" w:type="dxa"/>
        </w:trPr>
        <w:tc>
          <w:tcPr>
            <w:tcW w:w="67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t>29</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Pr="00D275C7" w:rsidRDefault="00EA5B8A" w:rsidP="002E286E">
            <w:r w:rsidRPr="00D275C7">
              <w:t>Мастер-класс «Цветочная поляна»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A5B8A" w:rsidRPr="00D275C7" w:rsidRDefault="00EA5B8A" w:rsidP="002E286E">
            <w:proofErr w:type="spellStart"/>
            <w:r w:rsidRPr="00D275C7">
              <w:t>онлайн</w:t>
            </w:r>
            <w:proofErr w:type="spellEnd"/>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hyperlink r:id="rId56" w:history="1">
              <w:r w:rsidRPr="0059158B">
                <w:rPr>
                  <w:rStyle w:val="a3"/>
                  <w:lang w:val="tr-TR"/>
                </w:rPr>
                <w:t>https</w:t>
              </w:r>
              <w:r w:rsidRPr="0059158B">
                <w:rPr>
                  <w:rStyle w:val="a3"/>
                </w:rPr>
                <w:t>:</w:t>
              </w:r>
              <w:r w:rsidRPr="0059158B">
                <w:rPr>
                  <w:rStyle w:val="a3"/>
                  <w:lang w:val="en-US"/>
                </w:rPr>
                <w:t>//</w:t>
              </w:r>
              <w:proofErr w:type="spellStart"/>
              <w:r w:rsidRPr="0059158B">
                <w:rPr>
                  <w:rStyle w:val="a3"/>
                  <w:lang w:val="en-US"/>
                </w:rPr>
                <w:t>youtu.be</w:t>
              </w:r>
              <w:proofErr w:type="spellEnd"/>
              <w:r w:rsidRPr="0059158B">
                <w:rPr>
                  <w:rStyle w:val="a3"/>
                  <w:lang w:val="en-US"/>
                </w:rPr>
                <w:t>/iyH05pbgAKg</w:t>
              </w:r>
            </w:hyperlink>
          </w:p>
          <w:p w:rsidR="00EA5B8A" w:rsidRPr="00650684" w:rsidRDefault="00EA5B8A" w:rsidP="002E286E"/>
        </w:tc>
        <w:tc>
          <w:tcPr>
            <w:tcW w:w="1842"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Pr="00D275C7" w:rsidRDefault="00EA5B8A" w:rsidP="002E286E">
            <w:pPr>
              <w:rPr>
                <w:lang w:val="en-US"/>
              </w:rPr>
            </w:pPr>
            <w:r w:rsidRPr="00D275C7">
              <w:rPr>
                <w:lang w:val="en-US"/>
              </w:rPr>
              <w:t>8-10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5B8A" w:rsidRPr="00D275C7" w:rsidRDefault="00EA5B8A" w:rsidP="002E286E">
            <w:pPr>
              <w:rPr>
                <w:lang w:val="en-US"/>
              </w:rPr>
            </w:pPr>
            <w:r w:rsidRPr="00D275C7">
              <w:rPr>
                <w:lang w:val="en-US"/>
              </w:rPr>
              <w:t>5</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ind w:right="-1"/>
            </w:pPr>
            <w:r>
              <w:t>МБУДО «Дом детского творчества» ЗМР РТ</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ind w:right="-1"/>
            </w:pPr>
            <w:r w:rsidRPr="00D275C7">
              <w:t xml:space="preserve">Юнусова </w:t>
            </w:r>
            <w:r>
              <w:t>Г.И.</w:t>
            </w:r>
            <w:r w:rsidRPr="00D275C7">
              <w:t xml:space="preserve"> 89083465178</w:t>
            </w:r>
          </w:p>
        </w:tc>
      </w:tr>
      <w:tr w:rsidR="00EA5B8A" w:rsidTr="00EA5B8A">
        <w:trPr>
          <w:gridAfter w:val="1"/>
          <w:wAfter w:w="76" w:type="dxa"/>
        </w:trPr>
        <w:tc>
          <w:tcPr>
            <w:tcW w:w="67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ind w:right="-1"/>
            </w:pPr>
            <w:r>
              <w:t>30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Pr="00B218FB" w:rsidRDefault="00EA5B8A" w:rsidP="00650684">
            <w:r w:rsidRPr="00B218FB">
              <w:t>Издание</w:t>
            </w:r>
            <w:r>
              <w:t xml:space="preserve"> рукописного журнала «Мой Татарстан»</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A5B8A" w:rsidRPr="00B218FB" w:rsidRDefault="00EA5B8A" w:rsidP="002E286E">
            <w:pPr>
              <w:jc w:val="center"/>
            </w:pPr>
            <w:r>
              <w:t>очная форма</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A5B8A" w:rsidRPr="00B218FB" w:rsidRDefault="00EA5B8A" w:rsidP="00650684">
            <w:r w:rsidRPr="00B218FB">
              <w:t>МБУДО «Дом детского творчества»</w:t>
            </w:r>
          </w:p>
          <w:p w:rsidR="00EA5B8A" w:rsidRDefault="00EA5B8A" w:rsidP="00650684">
            <w:pPr>
              <w:rPr>
                <w:sz w:val="28"/>
                <w:szCs w:val="28"/>
                <w:u w:val="single"/>
              </w:rPr>
            </w:pPr>
            <w:r w:rsidRPr="00B218FB">
              <w:t>Г. Заинск</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Pr="00B218FB" w:rsidRDefault="00EA5B8A" w:rsidP="002E286E">
            <w:pPr>
              <w:jc w:val="center"/>
            </w:pPr>
            <w:r>
              <w:t>7</w:t>
            </w:r>
            <w:r w:rsidRPr="00B218FB">
              <w:t>-15 лет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ind w:right="-1"/>
            </w:pPr>
            <w:r>
              <w:t>15</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ind w:right="-1"/>
            </w:pPr>
            <w:r>
              <w:t>МБУДО «Дом детского творчества» ЗМР РТ</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9C0D76">
            <w:r w:rsidRPr="00B218FB">
              <w:t>Курилова</w:t>
            </w:r>
            <w:r>
              <w:t xml:space="preserve"> В.Е.</w:t>
            </w:r>
          </w:p>
          <w:p w:rsidR="00EA5B8A" w:rsidRDefault="00EA5B8A" w:rsidP="00650684">
            <w:pPr>
              <w:ind w:right="-1"/>
            </w:pPr>
            <w:r>
              <w:t>8-9600659850</w:t>
            </w:r>
          </w:p>
        </w:tc>
      </w:tr>
      <w:tr w:rsidR="00EA5B8A" w:rsidTr="00EA5B8A">
        <w:trPr>
          <w:gridAfter w:val="1"/>
          <w:wAfter w:w="76" w:type="dxa"/>
        </w:trPr>
        <w:tc>
          <w:tcPr>
            <w:tcW w:w="67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ind w:right="-1"/>
            </w:pPr>
            <w:r>
              <w:t>31</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Pr="00C17793" w:rsidRDefault="00EA5B8A" w:rsidP="00650684">
            <w:r>
              <w:t xml:space="preserve">Акция </w:t>
            </w:r>
            <w:r w:rsidRPr="00C17793">
              <w:t>в защиту прав левшей</w:t>
            </w:r>
            <w:r>
              <w:t xml:space="preserve"> (13 </w:t>
            </w:r>
            <w:r>
              <w:lastRenderedPageBreak/>
              <w:t>августа – Международный день левшей)</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jc w:val="center"/>
              <w:rPr>
                <w:sz w:val="28"/>
                <w:szCs w:val="28"/>
                <w:u w:val="single"/>
              </w:rPr>
            </w:pPr>
            <w:r>
              <w:lastRenderedPageBreak/>
              <w:t>очная форма</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A5B8A" w:rsidRPr="00B218FB" w:rsidRDefault="00EA5B8A" w:rsidP="00650684">
            <w:r w:rsidRPr="00B218FB">
              <w:t>МБУДО «Дом детского творчества»</w:t>
            </w:r>
          </w:p>
          <w:p w:rsidR="00EA5B8A" w:rsidRDefault="00EA5B8A" w:rsidP="00650684">
            <w:pPr>
              <w:rPr>
                <w:sz w:val="28"/>
                <w:szCs w:val="28"/>
                <w:u w:val="single"/>
              </w:rPr>
            </w:pPr>
            <w:r w:rsidRPr="00B218FB">
              <w:lastRenderedPageBreak/>
              <w:t>Г. Заинск</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jc w:val="center"/>
              <w:rPr>
                <w:sz w:val="28"/>
                <w:szCs w:val="28"/>
                <w:u w:val="single"/>
              </w:rPr>
            </w:pPr>
            <w:r>
              <w:lastRenderedPageBreak/>
              <w:t>7</w:t>
            </w:r>
            <w:r w:rsidRPr="00B218FB">
              <w:t>-15 лет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ind w:right="-1"/>
            </w:pPr>
            <w:r>
              <w:t>15</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ind w:right="-1"/>
            </w:pPr>
            <w:r>
              <w:t xml:space="preserve">МБУДО «Дом детского творчества» </w:t>
            </w:r>
            <w:r>
              <w:lastRenderedPageBreak/>
              <w:t>ЗМР РТ</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9C0D76">
            <w:r w:rsidRPr="00B218FB">
              <w:lastRenderedPageBreak/>
              <w:t>Курилова</w:t>
            </w:r>
            <w:r>
              <w:t xml:space="preserve"> В.Е.</w:t>
            </w:r>
          </w:p>
          <w:p w:rsidR="00EA5B8A" w:rsidRDefault="00EA5B8A" w:rsidP="00650684">
            <w:pPr>
              <w:ind w:right="-1"/>
            </w:pPr>
            <w:r>
              <w:t>8-9600659850</w:t>
            </w:r>
          </w:p>
        </w:tc>
      </w:tr>
      <w:tr w:rsidR="00EA5B8A" w:rsidTr="00EA5B8A">
        <w:trPr>
          <w:gridAfter w:val="1"/>
          <w:wAfter w:w="76" w:type="dxa"/>
        </w:trPr>
        <w:tc>
          <w:tcPr>
            <w:tcW w:w="67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lastRenderedPageBreak/>
              <w:t>32</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650684">
            <w:proofErr w:type="spellStart"/>
            <w:r>
              <w:t>Фотосессия</w:t>
            </w:r>
            <w:proofErr w:type="spellEnd"/>
            <w:r>
              <w:t xml:space="preserve"> в честь Дня русской тельняшки</w:t>
            </w:r>
          </w:p>
          <w:p w:rsidR="00EA5B8A" w:rsidRPr="006E0A3D" w:rsidRDefault="00EA5B8A" w:rsidP="00650684">
            <w:r>
              <w:t xml:space="preserve"> (19 августа)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jc w:val="center"/>
              <w:rPr>
                <w:sz w:val="28"/>
                <w:szCs w:val="28"/>
                <w:u w:val="single"/>
              </w:rPr>
            </w:pPr>
            <w:r>
              <w:t>очная форма</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A5B8A" w:rsidRPr="00B218FB" w:rsidRDefault="00EA5B8A" w:rsidP="00650684">
            <w:r w:rsidRPr="00B218FB">
              <w:t>МБУДО «Дом детского творчества»</w:t>
            </w:r>
          </w:p>
          <w:p w:rsidR="00EA5B8A" w:rsidRDefault="00EA5B8A" w:rsidP="00650684">
            <w:pPr>
              <w:rPr>
                <w:sz w:val="28"/>
                <w:szCs w:val="28"/>
                <w:u w:val="single"/>
              </w:rPr>
            </w:pPr>
            <w:r w:rsidRPr="00B218FB">
              <w:t>Г. Заинск</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jc w:val="center"/>
              <w:rPr>
                <w:sz w:val="28"/>
                <w:szCs w:val="28"/>
                <w:u w:val="single"/>
              </w:rPr>
            </w:pPr>
            <w:r>
              <w:t>7</w:t>
            </w:r>
            <w:r w:rsidRPr="00B218FB">
              <w:t>-15 лет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ind w:right="-1"/>
            </w:pPr>
            <w:r>
              <w:t>15</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ind w:right="-1"/>
            </w:pPr>
            <w:r>
              <w:t>МБУДО «Дом детского творчества» ЗМР РТ</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9C0D76">
            <w:r w:rsidRPr="00B218FB">
              <w:t>Курилова</w:t>
            </w:r>
            <w:r>
              <w:t xml:space="preserve"> В.Е.</w:t>
            </w:r>
          </w:p>
          <w:p w:rsidR="00EA5B8A" w:rsidRDefault="00EA5B8A" w:rsidP="00650684">
            <w:pPr>
              <w:ind w:right="-1"/>
            </w:pPr>
            <w:r>
              <w:t>8-9600659850</w:t>
            </w:r>
          </w:p>
        </w:tc>
      </w:tr>
      <w:tr w:rsidR="00EA5B8A" w:rsidTr="00EA5B8A">
        <w:trPr>
          <w:gridAfter w:val="1"/>
          <w:wAfter w:w="76" w:type="dxa"/>
        </w:trPr>
        <w:tc>
          <w:tcPr>
            <w:tcW w:w="67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t>33</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9D53C4">
            <w:pPr>
              <w:ind w:right="-1"/>
            </w:pPr>
            <w:r>
              <w:t xml:space="preserve">Викторина «Музыкальная </w:t>
            </w:r>
            <w:proofErr w:type="spellStart"/>
            <w:r>
              <w:t>угадайка</w:t>
            </w:r>
            <w:proofErr w:type="spellEnd"/>
            <w: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9D53C4">
            <w:pPr>
              <w:ind w:right="-1"/>
            </w:pPr>
            <w:proofErr w:type="spellStart"/>
            <w:r>
              <w:t>онлайн</w:t>
            </w:r>
            <w:proofErr w:type="spellEnd"/>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9D53C4">
            <w:pPr>
              <w:ind w:right="-1"/>
            </w:pPr>
            <w:hyperlink r:id="rId57" w:history="1">
              <w:r w:rsidRPr="00DF752A">
                <w:rPr>
                  <w:rStyle w:val="a3"/>
                </w:rPr>
                <w:t>https://clck.ru/NuGqy</w:t>
              </w:r>
            </w:hyperlink>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9D53C4">
            <w:pPr>
              <w:ind w:right="-1"/>
              <w:jc w:val="center"/>
            </w:pPr>
            <w:r>
              <w:t>5-7 лет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9D53C4">
            <w:pPr>
              <w:ind w:right="-1"/>
              <w:jc w:val="center"/>
            </w:pPr>
            <w:r>
              <w:t>10</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9D53C4">
            <w:pPr>
              <w:ind w:right="-1"/>
            </w:pPr>
            <w:r>
              <w:t>МБУДО «Дом детского творчества» ЗМР РТ</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9D53C4">
            <w:pPr>
              <w:ind w:right="-1"/>
            </w:pPr>
            <w:r>
              <w:t>Попова Л. Н.</w:t>
            </w:r>
          </w:p>
          <w:p w:rsidR="00EA5B8A" w:rsidRDefault="00EA5B8A" w:rsidP="009D53C4">
            <w:pPr>
              <w:ind w:right="-1"/>
            </w:pPr>
            <w:r>
              <w:t>89172681717</w:t>
            </w:r>
          </w:p>
        </w:tc>
      </w:tr>
      <w:tr w:rsidR="00EA5B8A" w:rsidTr="00EA5B8A">
        <w:trPr>
          <w:gridAfter w:val="1"/>
          <w:wAfter w:w="76" w:type="dxa"/>
        </w:trPr>
        <w:tc>
          <w:tcPr>
            <w:tcW w:w="67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t>34</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Pr="00BC36DC" w:rsidRDefault="00EA5B8A" w:rsidP="006A5037">
            <w:pPr>
              <w:spacing w:before="100" w:beforeAutospacing="1" w:after="100" w:afterAutospacing="1"/>
              <w:outlineLvl w:val="0"/>
              <w:rPr>
                <w:bCs/>
                <w:kern w:val="36"/>
                <w:lang w:eastAsia="ru-RU"/>
              </w:rPr>
            </w:pPr>
            <w:r w:rsidRPr="00BC36DC">
              <w:rPr>
                <w:bCs/>
                <w:kern w:val="36"/>
                <w:lang w:eastAsia="ru-RU"/>
              </w:rPr>
              <w:t>Воздушный змей своими руками - РОККАКУ</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jc w:val="center"/>
            </w:pPr>
            <w:proofErr w:type="spellStart"/>
            <w:r>
              <w:t>онлайн</w:t>
            </w:r>
            <w:proofErr w:type="spellEnd"/>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hyperlink r:id="rId58" w:history="1">
              <w:r w:rsidRPr="00EE3EBF">
                <w:rPr>
                  <w:rStyle w:val="a3"/>
                </w:rPr>
                <w:t>https://www.youtube.com/watch?v=y8YbYLmHMoE</w:t>
              </w:r>
            </w:hyperlink>
          </w:p>
          <w:p w:rsidR="00EA5B8A" w:rsidRDefault="00EA5B8A" w:rsidP="002E286E">
            <w:pPr>
              <w:jc w:val="both"/>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jc w:val="center"/>
            </w:pPr>
            <w:r>
              <w:t>8 -14 лет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jc w:val="center"/>
            </w:pPr>
            <w:r>
              <w:t>10</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ind w:right="-1"/>
            </w:pPr>
            <w:r>
              <w:t>МБУДО «Дом детского творчества» ЗМР РТ</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6A5037">
            <w:proofErr w:type="spellStart"/>
            <w:r>
              <w:t>Шабаков</w:t>
            </w:r>
            <w:proofErr w:type="spellEnd"/>
            <w:r>
              <w:t xml:space="preserve"> Л.В.</w:t>
            </w:r>
          </w:p>
          <w:p w:rsidR="00EA5B8A" w:rsidRDefault="00EA5B8A" w:rsidP="006A5037">
            <w:pPr>
              <w:ind w:right="-1"/>
            </w:pPr>
            <w:r>
              <w:t>8 987 189 91 40</w:t>
            </w:r>
          </w:p>
        </w:tc>
      </w:tr>
      <w:tr w:rsidR="00EA5B8A" w:rsidTr="00EA5B8A">
        <w:trPr>
          <w:gridAfter w:val="1"/>
          <w:wAfter w:w="76" w:type="dxa"/>
        </w:trPr>
        <w:tc>
          <w:tcPr>
            <w:tcW w:w="67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t>35</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Pr="0097472D" w:rsidRDefault="00EA5B8A" w:rsidP="006A5037">
            <w:pPr>
              <w:spacing w:before="100" w:beforeAutospacing="1" w:after="100" w:afterAutospacing="1"/>
              <w:outlineLvl w:val="0"/>
              <w:rPr>
                <w:bCs/>
                <w:kern w:val="36"/>
                <w:lang w:eastAsia="ru-RU"/>
              </w:rPr>
            </w:pPr>
            <w:r w:rsidRPr="00C829E5">
              <w:rPr>
                <w:bCs/>
                <w:kern w:val="36"/>
                <w:lang w:eastAsia="ru-RU"/>
              </w:rPr>
              <w:t>Как сделать бумеранг своими руками, 4 лопасти</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jc w:val="center"/>
            </w:pPr>
            <w:proofErr w:type="spellStart"/>
            <w:r>
              <w:t>онлайн</w:t>
            </w:r>
            <w:proofErr w:type="spellEnd"/>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hyperlink r:id="rId59" w:history="1">
              <w:r w:rsidRPr="00EE3EBF">
                <w:rPr>
                  <w:rStyle w:val="a3"/>
                </w:rPr>
                <w:t>https://www.youtube.com/watch?v=iJxdTyIYjfo</w:t>
              </w:r>
            </w:hyperlink>
          </w:p>
          <w:p w:rsidR="00EA5B8A" w:rsidRDefault="00EA5B8A" w:rsidP="002E286E"/>
        </w:tc>
        <w:tc>
          <w:tcPr>
            <w:tcW w:w="1842"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jc w:val="center"/>
            </w:pPr>
            <w:r>
              <w:t>8 -14 лет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jc w:val="center"/>
            </w:pPr>
            <w:r>
              <w:t>10</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ind w:right="-1"/>
            </w:pPr>
            <w:r>
              <w:t>МБУДО «Дом детского творчества» ЗМР РТ</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6A5037">
            <w:proofErr w:type="spellStart"/>
            <w:r>
              <w:t>Шабаков</w:t>
            </w:r>
            <w:proofErr w:type="spellEnd"/>
            <w:r>
              <w:t xml:space="preserve"> Л.В.</w:t>
            </w:r>
          </w:p>
          <w:p w:rsidR="00EA5B8A" w:rsidRDefault="00EA5B8A" w:rsidP="006A5037">
            <w:pPr>
              <w:ind w:right="-1"/>
            </w:pPr>
            <w:r>
              <w:t>8 987 189 91 40</w:t>
            </w:r>
          </w:p>
        </w:tc>
      </w:tr>
      <w:tr w:rsidR="00EA5B8A" w:rsidTr="00EA5B8A">
        <w:trPr>
          <w:gridAfter w:val="1"/>
          <w:wAfter w:w="76" w:type="dxa"/>
        </w:trPr>
        <w:tc>
          <w:tcPr>
            <w:tcW w:w="67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t>36</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6A5037">
            <w:r w:rsidRPr="0097472D">
              <w:t>Планер из потолочной плитки</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jc w:val="center"/>
            </w:pPr>
            <w:proofErr w:type="spellStart"/>
            <w:r>
              <w:t>онлайн</w:t>
            </w:r>
            <w:proofErr w:type="spellEnd"/>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jc w:val="right"/>
            </w:pPr>
            <w:hyperlink r:id="rId60" w:history="1">
              <w:r w:rsidRPr="00EE3EBF">
                <w:rPr>
                  <w:rStyle w:val="a3"/>
                </w:rPr>
                <w:t>https://www.youtube.com/watch?v=GQ1hV9hQUCc</w:t>
              </w:r>
            </w:hyperlink>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jc w:val="center"/>
            </w:pPr>
            <w:r>
              <w:t>8 -14 лет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jc w:val="center"/>
            </w:pPr>
            <w:r>
              <w:t>10</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ind w:right="-1"/>
            </w:pPr>
            <w:r>
              <w:t>МБУДО «Дом детского творчества» ЗМР РТ</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6A5037">
            <w:proofErr w:type="spellStart"/>
            <w:r>
              <w:t>Шабаков</w:t>
            </w:r>
            <w:proofErr w:type="spellEnd"/>
            <w:r>
              <w:t xml:space="preserve"> Л.В.</w:t>
            </w:r>
          </w:p>
          <w:p w:rsidR="00EA5B8A" w:rsidRDefault="00EA5B8A" w:rsidP="006A5037">
            <w:pPr>
              <w:ind w:right="-1"/>
            </w:pPr>
            <w:r>
              <w:t>8 987 189 91 40</w:t>
            </w:r>
          </w:p>
        </w:tc>
      </w:tr>
      <w:tr w:rsidR="00EA5B8A" w:rsidTr="00EA5B8A">
        <w:trPr>
          <w:gridAfter w:val="1"/>
          <w:wAfter w:w="76" w:type="dxa"/>
        </w:trPr>
        <w:tc>
          <w:tcPr>
            <w:tcW w:w="67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t>37</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Pr="00C829E5" w:rsidRDefault="00EA5B8A" w:rsidP="006A5037">
            <w:r w:rsidRPr="00C829E5">
              <w:t>Механическая птица своими руками</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jc w:val="center"/>
            </w:pPr>
            <w:proofErr w:type="spellStart"/>
            <w:r>
              <w:t>онлайн</w:t>
            </w:r>
            <w:proofErr w:type="spellEnd"/>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hyperlink r:id="rId61" w:history="1">
              <w:r w:rsidRPr="00EE3EBF">
                <w:rPr>
                  <w:rStyle w:val="a3"/>
                </w:rPr>
                <w:t>https://www.youtube.com/watch?v=UfgjfL4gby8</w:t>
              </w:r>
            </w:hyperlink>
          </w:p>
          <w:p w:rsidR="00EA5B8A" w:rsidRDefault="00EA5B8A" w:rsidP="002E286E">
            <w:pPr>
              <w:jc w:val="right"/>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jc w:val="center"/>
            </w:pPr>
            <w:r>
              <w:t>8 -14 лет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jc w:val="center"/>
            </w:pPr>
            <w:r>
              <w:t>10</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ind w:right="-1"/>
            </w:pPr>
            <w:r>
              <w:t>МБУДО «Дом детского творчества» ЗМР РТ</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6A5037">
            <w:proofErr w:type="spellStart"/>
            <w:r>
              <w:t>Шабаков</w:t>
            </w:r>
            <w:proofErr w:type="spellEnd"/>
            <w:r>
              <w:t xml:space="preserve"> Л.В.</w:t>
            </w:r>
          </w:p>
          <w:p w:rsidR="00EA5B8A" w:rsidRDefault="00EA5B8A" w:rsidP="006A5037">
            <w:pPr>
              <w:ind w:right="-1"/>
            </w:pPr>
            <w:r>
              <w:t>8 987 189 91 40</w:t>
            </w:r>
          </w:p>
        </w:tc>
      </w:tr>
      <w:tr w:rsidR="00EA5B8A" w:rsidTr="00EA5B8A">
        <w:trPr>
          <w:gridAfter w:val="1"/>
          <w:wAfter w:w="76" w:type="dxa"/>
        </w:trPr>
        <w:tc>
          <w:tcPr>
            <w:tcW w:w="67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t>38</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9D53C4">
            <w:pPr>
              <w:ind w:right="-1"/>
            </w:pPr>
            <w:r>
              <w:t>Занятие «</w:t>
            </w:r>
            <w:proofErr w:type="spellStart"/>
            <w:r>
              <w:t>Песенка-чудесенка</w:t>
            </w:r>
            <w:proofErr w:type="spellEnd"/>
            <w: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9D53C4">
            <w:pPr>
              <w:ind w:right="-1"/>
            </w:pPr>
            <w:proofErr w:type="spellStart"/>
            <w:r>
              <w:t>онлайн</w:t>
            </w:r>
            <w:proofErr w:type="spellEnd"/>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A5B8A" w:rsidRPr="00C25212" w:rsidRDefault="00EA5B8A" w:rsidP="009D53C4">
            <w:pPr>
              <w:ind w:right="-1"/>
            </w:pPr>
            <w:hyperlink r:id="rId62" w:history="1">
              <w:r w:rsidRPr="00C25212">
                <w:rPr>
                  <w:rStyle w:val="a3"/>
                  <w:shd w:val="clear" w:color="auto" w:fill="FFFFFF"/>
                </w:rPr>
                <w:t>https://clck.ru/NuFAH</w:t>
              </w:r>
            </w:hyperlink>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Pr="00C25212" w:rsidRDefault="00EA5B8A" w:rsidP="009D53C4">
            <w:pPr>
              <w:ind w:right="-1"/>
              <w:jc w:val="center"/>
            </w:pPr>
            <w:r w:rsidRPr="00C25212">
              <w:t>5-7 лет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9D53C4">
            <w:pPr>
              <w:ind w:right="-1"/>
              <w:jc w:val="center"/>
            </w:pPr>
            <w:r>
              <w:t>10</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9D53C4">
            <w:pPr>
              <w:ind w:right="-1"/>
            </w:pPr>
            <w:r>
              <w:t>МБУДО «Дом детского творчества» ЗМР РТ</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9D53C4">
            <w:pPr>
              <w:ind w:right="-1"/>
            </w:pPr>
            <w:r>
              <w:t>Попова Л. Н.</w:t>
            </w:r>
          </w:p>
          <w:p w:rsidR="00EA5B8A" w:rsidRDefault="00EA5B8A" w:rsidP="009D53C4">
            <w:pPr>
              <w:ind w:right="-1"/>
            </w:pPr>
            <w:r>
              <w:t>89172681717</w:t>
            </w:r>
          </w:p>
        </w:tc>
      </w:tr>
      <w:tr w:rsidR="00EA5B8A" w:rsidTr="00EA5B8A">
        <w:trPr>
          <w:gridAfter w:val="1"/>
          <w:wAfter w:w="76" w:type="dxa"/>
        </w:trPr>
        <w:tc>
          <w:tcPr>
            <w:tcW w:w="67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t>39</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9D53C4">
            <w:pPr>
              <w:ind w:right="-1"/>
            </w:pPr>
            <w:r>
              <w:t>Фотопанорама «Забавный летний случай»</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9D53C4">
            <w:pPr>
              <w:ind w:right="-1"/>
            </w:pPr>
            <w:proofErr w:type="spellStart"/>
            <w:r>
              <w:t>онлайн</w:t>
            </w:r>
            <w:proofErr w:type="spellEnd"/>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9D53C4">
            <w:pPr>
              <w:ind w:right="-1"/>
            </w:pPr>
            <w:r>
              <w:t xml:space="preserve">Трансляция в </w:t>
            </w:r>
            <w:proofErr w:type="spellStart"/>
            <w:r>
              <w:t>Инстраграмм</w:t>
            </w:r>
            <w:proofErr w:type="spellEnd"/>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9D53C4">
            <w:pPr>
              <w:ind w:right="-1"/>
            </w:pPr>
            <w:r>
              <w:t>5-15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9D53C4">
            <w:pPr>
              <w:ind w:right="-1"/>
            </w:pPr>
            <w:r>
              <w:t>30</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9D53C4">
            <w:pPr>
              <w:ind w:right="-1"/>
            </w:pPr>
            <w:r>
              <w:t>МБУДО «Дом детского творчества» ЗМР РТ</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9D53C4">
            <w:pPr>
              <w:ind w:right="-1"/>
            </w:pPr>
            <w:proofErr w:type="spellStart"/>
            <w:r>
              <w:t>Сафаргалиева</w:t>
            </w:r>
            <w:proofErr w:type="spellEnd"/>
            <w:r>
              <w:t xml:space="preserve"> З.А.</w:t>
            </w:r>
          </w:p>
        </w:tc>
      </w:tr>
      <w:tr w:rsidR="00EA5B8A" w:rsidTr="00EA5B8A">
        <w:trPr>
          <w:gridAfter w:val="1"/>
          <w:wAfter w:w="76" w:type="dxa"/>
        </w:trPr>
        <w:tc>
          <w:tcPr>
            <w:tcW w:w="67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ind w:right="-1"/>
            </w:pPr>
            <w:r>
              <w:t>40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Pr="00B63A92" w:rsidRDefault="00EA5B8A" w:rsidP="002E286E">
            <w:r>
              <w:t>Усатые друзья. (Оригами Кота)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A5B8A" w:rsidRPr="00B63A92" w:rsidRDefault="00EA5B8A" w:rsidP="001B59D1">
            <w:proofErr w:type="spellStart"/>
            <w:r>
              <w:t>онлайн</w:t>
            </w:r>
            <w:proofErr w:type="spellEnd"/>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A5B8A" w:rsidRPr="00EA5B8A" w:rsidRDefault="00EA5B8A" w:rsidP="002E286E">
            <w:hyperlink r:id="rId63" w:history="1">
              <w:r w:rsidRPr="001B59D1">
                <w:rPr>
                  <w:rStyle w:val="a3"/>
                  <w:lang w:val="en-US"/>
                </w:rPr>
                <w:t>https</w:t>
              </w:r>
              <w:r w:rsidRPr="00EA5B8A">
                <w:rPr>
                  <w:rStyle w:val="a3"/>
                </w:rPr>
                <w:t>://</w:t>
              </w:r>
              <w:r w:rsidRPr="001B59D1">
                <w:rPr>
                  <w:rStyle w:val="a3"/>
                  <w:lang w:val="en-US"/>
                </w:rPr>
                <w:t>www</w:t>
              </w:r>
              <w:r w:rsidRPr="00EA5B8A">
                <w:rPr>
                  <w:rStyle w:val="a3"/>
                </w:rPr>
                <w:t>.</w:t>
              </w:r>
              <w:proofErr w:type="spellStart"/>
              <w:r w:rsidRPr="001B59D1">
                <w:rPr>
                  <w:rStyle w:val="a3"/>
                  <w:lang w:val="en-US"/>
                </w:rPr>
                <w:t>youtube</w:t>
              </w:r>
              <w:proofErr w:type="spellEnd"/>
              <w:r w:rsidRPr="00EA5B8A">
                <w:rPr>
                  <w:rStyle w:val="a3"/>
                </w:rPr>
                <w:t>.</w:t>
              </w:r>
              <w:r w:rsidRPr="001B59D1">
                <w:rPr>
                  <w:rStyle w:val="a3"/>
                  <w:lang w:val="en-US"/>
                </w:rPr>
                <w:t>com</w:t>
              </w:r>
              <w:r w:rsidRPr="00EA5B8A">
                <w:rPr>
                  <w:rStyle w:val="a3"/>
                </w:rPr>
                <w:t>/</w:t>
              </w:r>
              <w:r w:rsidRPr="001B59D1">
                <w:rPr>
                  <w:rStyle w:val="a3"/>
                  <w:lang w:val="en-US"/>
                </w:rPr>
                <w:t>watch</w:t>
              </w:r>
              <w:r w:rsidRPr="00EA5B8A">
                <w:rPr>
                  <w:rStyle w:val="a3"/>
                </w:rPr>
                <w:t>?</w:t>
              </w:r>
              <w:r w:rsidRPr="001B59D1">
                <w:rPr>
                  <w:rStyle w:val="a3"/>
                  <w:lang w:val="en-US"/>
                </w:rPr>
                <w:t>v</w:t>
              </w:r>
              <w:r w:rsidRPr="00EA5B8A">
                <w:rPr>
                  <w:rStyle w:val="a3"/>
                </w:rPr>
                <w:t>=0</w:t>
              </w:r>
              <w:proofErr w:type="spellStart"/>
              <w:r w:rsidRPr="001B59D1">
                <w:rPr>
                  <w:rStyle w:val="a3"/>
                  <w:lang w:val="en-US"/>
                </w:rPr>
                <w:t>wnU</w:t>
              </w:r>
              <w:proofErr w:type="spellEnd"/>
              <w:r w:rsidRPr="00EA5B8A">
                <w:rPr>
                  <w:rStyle w:val="a3"/>
                </w:rPr>
                <w:t>-</w:t>
              </w:r>
              <w:proofErr w:type="spellStart"/>
              <w:r w:rsidRPr="001B59D1">
                <w:rPr>
                  <w:rStyle w:val="a3"/>
                  <w:lang w:val="en-US"/>
                </w:rPr>
                <w:t>noev</w:t>
              </w:r>
              <w:proofErr w:type="spellEnd"/>
              <w:r w:rsidRPr="00EA5B8A">
                <w:rPr>
                  <w:rStyle w:val="a3"/>
                </w:rPr>
                <w:t>8</w:t>
              </w:r>
              <w:r w:rsidRPr="001B59D1">
                <w:rPr>
                  <w:rStyle w:val="a3"/>
                  <w:lang w:val="en-US"/>
                </w:rPr>
                <w:t>w</w:t>
              </w:r>
              <w:r w:rsidRPr="00EA5B8A">
                <w:rPr>
                  <w:rStyle w:val="a3"/>
                </w:rPr>
                <w:t>&amp;</w:t>
              </w:r>
              <w:r w:rsidRPr="001B59D1">
                <w:rPr>
                  <w:rStyle w:val="a3"/>
                  <w:lang w:val="en-US"/>
                </w:rPr>
                <w:t>feature</w:t>
              </w:r>
              <w:r w:rsidRPr="00EA5B8A">
                <w:rPr>
                  <w:rStyle w:val="a3"/>
                </w:rPr>
                <w:t>=</w:t>
              </w:r>
              <w:proofErr w:type="spellStart"/>
              <w:r w:rsidRPr="001B59D1">
                <w:rPr>
                  <w:rStyle w:val="a3"/>
                  <w:lang w:val="en-US"/>
                </w:rPr>
                <w:t>youtu</w:t>
              </w:r>
              <w:proofErr w:type="spellEnd"/>
              <w:r w:rsidRPr="00EA5B8A">
                <w:rPr>
                  <w:rStyle w:val="a3"/>
                </w:rPr>
                <w:t>.</w:t>
              </w:r>
              <w:proofErr w:type="spellStart"/>
              <w:r w:rsidRPr="001B59D1">
                <w:rPr>
                  <w:rStyle w:val="a3"/>
                  <w:lang w:val="en-US"/>
                </w:rPr>
                <w:t>be</w:t>
              </w:r>
            </w:hyperlink>
            <w:r>
              <w:rPr>
                <w:lang w:val="en-US"/>
              </w:rPr>
              <w:t>WhatsApp</w:t>
            </w:r>
            <w:proofErr w:type="spellEnd"/>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Pr="00B63A92" w:rsidRDefault="00EA5B8A" w:rsidP="002E286E">
            <w:r>
              <w:t>5-7 лет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5B8A" w:rsidRPr="00B63A92" w:rsidRDefault="00EA5B8A" w:rsidP="002E286E">
            <w:r>
              <w:t>10</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Pr="00B63A92" w:rsidRDefault="00EA5B8A" w:rsidP="002E286E">
            <w:r>
              <w:t>МБУДО «Дом детского творчества» ЗМР РТ</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Pr="00B63A92" w:rsidRDefault="00EA5B8A" w:rsidP="002E286E">
            <w:r>
              <w:t>Политова О.И., 89172483146</w:t>
            </w:r>
          </w:p>
        </w:tc>
      </w:tr>
      <w:tr w:rsidR="00EA5B8A" w:rsidTr="00EA5B8A">
        <w:trPr>
          <w:gridAfter w:val="1"/>
          <w:wAfter w:w="76" w:type="dxa"/>
        </w:trPr>
        <w:tc>
          <w:tcPr>
            <w:tcW w:w="67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ind w:right="-1"/>
            </w:pPr>
            <w:r>
              <w:t>41</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Pr="00B63A92" w:rsidRDefault="00EA5B8A" w:rsidP="001B59D1">
            <w:pPr>
              <w:shd w:val="clear" w:color="auto" w:fill="F9F9F9"/>
              <w:outlineLvl w:val="0"/>
            </w:pPr>
            <w:r>
              <w:t>Викторина «Угадай птицу»</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A5B8A" w:rsidRPr="00B63A92" w:rsidRDefault="00EA5B8A" w:rsidP="001B59D1">
            <w:proofErr w:type="spellStart"/>
            <w:r>
              <w:t>онлайн</w:t>
            </w:r>
            <w:proofErr w:type="spellEnd"/>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A5B8A" w:rsidRPr="00EA5B8A" w:rsidRDefault="00EA5B8A" w:rsidP="002E286E">
            <w:hyperlink r:id="rId64" w:history="1">
              <w:r w:rsidRPr="001B59D1">
                <w:rPr>
                  <w:rStyle w:val="a3"/>
                  <w:lang w:val="en-US"/>
                </w:rPr>
                <w:t>https</w:t>
              </w:r>
              <w:r w:rsidRPr="00EA5B8A">
                <w:rPr>
                  <w:rStyle w:val="a3"/>
                </w:rPr>
                <w:t>://</w:t>
              </w:r>
              <w:r w:rsidRPr="001B59D1">
                <w:rPr>
                  <w:rStyle w:val="a3"/>
                  <w:lang w:val="en-US"/>
                </w:rPr>
                <w:t>www</w:t>
              </w:r>
              <w:r w:rsidRPr="00EA5B8A">
                <w:rPr>
                  <w:rStyle w:val="a3"/>
                </w:rPr>
                <w:t>.</w:t>
              </w:r>
              <w:proofErr w:type="spellStart"/>
              <w:r w:rsidRPr="001B59D1">
                <w:rPr>
                  <w:rStyle w:val="a3"/>
                  <w:lang w:val="en-US"/>
                </w:rPr>
                <w:t>youtube</w:t>
              </w:r>
              <w:proofErr w:type="spellEnd"/>
              <w:r w:rsidRPr="00EA5B8A">
                <w:rPr>
                  <w:rStyle w:val="a3"/>
                </w:rPr>
                <w:t>.</w:t>
              </w:r>
              <w:r w:rsidRPr="001B59D1">
                <w:rPr>
                  <w:rStyle w:val="a3"/>
                  <w:lang w:val="en-US"/>
                </w:rPr>
                <w:t>com</w:t>
              </w:r>
              <w:r w:rsidRPr="00EA5B8A">
                <w:rPr>
                  <w:rStyle w:val="a3"/>
                </w:rPr>
                <w:t>/</w:t>
              </w:r>
              <w:r w:rsidRPr="001B59D1">
                <w:rPr>
                  <w:rStyle w:val="a3"/>
                  <w:lang w:val="en-US"/>
                </w:rPr>
                <w:t>watch</w:t>
              </w:r>
              <w:r w:rsidRPr="00EA5B8A">
                <w:rPr>
                  <w:rStyle w:val="a3"/>
                </w:rPr>
                <w:t>?</w:t>
              </w:r>
              <w:r w:rsidRPr="001B59D1">
                <w:rPr>
                  <w:rStyle w:val="a3"/>
                  <w:lang w:val="en-US"/>
                </w:rPr>
                <w:t>v</w:t>
              </w:r>
              <w:r w:rsidRPr="00EA5B8A">
                <w:rPr>
                  <w:rStyle w:val="a3"/>
                </w:rPr>
                <w:t>=</w:t>
              </w:r>
              <w:proofErr w:type="spellStart"/>
              <w:r w:rsidRPr="001B59D1">
                <w:rPr>
                  <w:rStyle w:val="a3"/>
                  <w:lang w:val="en-US"/>
                </w:rPr>
                <w:t>Jej</w:t>
              </w:r>
              <w:proofErr w:type="spellEnd"/>
              <w:r w:rsidRPr="00EA5B8A">
                <w:rPr>
                  <w:rStyle w:val="a3"/>
                </w:rPr>
                <w:t>9</w:t>
              </w:r>
              <w:proofErr w:type="spellStart"/>
              <w:r w:rsidRPr="001B59D1">
                <w:rPr>
                  <w:rStyle w:val="a3"/>
                  <w:lang w:val="en-US"/>
                </w:rPr>
                <w:t>zmRMF</w:t>
              </w:r>
              <w:proofErr w:type="spellEnd"/>
              <w:r w:rsidRPr="00EA5B8A">
                <w:rPr>
                  <w:rStyle w:val="a3"/>
                </w:rPr>
                <w:t>1</w:t>
              </w:r>
              <w:r w:rsidRPr="001B59D1">
                <w:rPr>
                  <w:rStyle w:val="a3"/>
                  <w:lang w:val="en-US"/>
                </w:rPr>
                <w:t>I</w:t>
              </w:r>
              <w:r w:rsidRPr="00EA5B8A">
                <w:rPr>
                  <w:rStyle w:val="a3"/>
                </w:rPr>
                <w:t>&amp;</w:t>
              </w:r>
              <w:r w:rsidRPr="001B59D1">
                <w:rPr>
                  <w:rStyle w:val="a3"/>
                  <w:lang w:val="en-US"/>
                </w:rPr>
                <w:t>feature</w:t>
              </w:r>
              <w:r w:rsidRPr="00EA5B8A">
                <w:rPr>
                  <w:rStyle w:val="a3"/>
                </w:rPr>
                <w:t>=</w:t>
              </w:r>
              <w:proofErr w:type="spellStart"/>
              <w:r w:rsidRPr="001B59D1">
                <w:rPr>
                  <w:rStyle w:val="a3"/>
                  <w:lang w:val="en-US"/>
                </w:rPr>
                <w:t>youtu</w:t>
              </w:r>
              <w:proofErr w:type="spellEnd"/>
              <w:r w:rsidRPr="00EA5B8A">
                <w:rPr>
                  <w:rStyle w:val="a3"/>
                </w:rPr>
                <w:t>.</w:t>
              </w:r>
              <w:proofErr w:type="spellStart"/>
              <w:r w:rsidRPr="001B59D1">
                <w:rPr>
                  <w:rStyle w:val="a3"/>
                  <w:lang w:val="en-US"/>
                </w:rPr>
                <w:t>be</w:t>
              </w:r>
            </w:hyperlink>
            <w:r>
              <w:rPr>
                <w:lang w:val="en-US"/>
              </w:rPr>
              <w:t>WhatsApp</w:t>
            </w:r>
            <w:proofErr w:type="spellEnd"/>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Pr="00B63A92" w:rsidRDefault="00EA5B8A" w:rsidP="002E286E">
            <w:r>
              <w:t>5-7 лет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5B8A" w:rsidRPr="00B63A92" w:rsidRDefault="00EA5B8A" w:rsidP="002E286E">
            <w:r>
              <w:t>10</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Pr="00B63A92" w:rsidRDefault="00EA5B8A" w:rsidP="002E286E">
            <w:r>
              <w:t>МБУДО «Дом детского творчества» ЗМР РТ</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Pr="00B63A92" w:rsidRDefault="00EA5B8A" w:rsidP="002E286E">
            <w:r>
              <w:t>Политова О.И., 89172483146</w:t>
            </w:r>
          </w:p>
        </w:tc>
      </w:tr>
      <w:tr w:rsidR="00EA5B8A" w:rsidTr="00EA5B8A">
        <w:trPr>
          <w:gridAfter w:val="1"/>
          <w:wAfter w:w="76" w:type="dxa"/>
        </w:trPr>
        <w:tc>
          <w:tcPr>
            <w:tcW w:w="67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t>42</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9D53C4">
            <w:pPr>
              <w:ind w:right="-1"/>
            </w:pPr>
            <w:r>
              <w:t xml:space="preserve">Экскурсия по </w:t>
            </w:r>
            <w:r>
              <w:lastRenderedPageBreak/>
              <w:t>городам Татарстана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9D53C4">
            <w:pPr>
              <w:ind w:right="-1"/>
            </w:pPr>
            <w:proofErr w:type="spellStart"/>
            <w:r>
              <w:lastRenderedPageBreak/>
              <w:t>онлайн</w:t>
            </w:r>
            <w:proofErr w:type="spellEnd"/>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A5B8A" w:rsidRPr="00751782" w:rsidRDefault="00EA5B8A" w:rsidP="009D53C4">
            <w:pPr>
              <w:ind w:right="-1"/>
              <w:rPr>
                <w:lang w:val="en-US"/>
              </w:rPr>
            </w:pPr>
            <w:r>
              <w:t xml:space="preserve">Трансляция видеоролика в </w:t>
            </w:r>
            <w:proofErr w:type="spellStart"/>
            <w:r w:rsidRPr="00A40BB0">
              <w:lastRenderedPageBreak/>
              <w:t>WhatsApp</w:t>
            </w:r>
            <w:proofErr w:type="spellEnd"/>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9D53C4">
            <w:pPr>
              <w:ind w:right="-1"/>
            </w:pPr>
            <w:r>
              <w:lastRenderedPageBreak/>
              <w:t>8-15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9D53C4">
            <w:pPr>
              <w:ind w:right="-1"/>
            </w:pPr>
            <w:r>
              <w:t>10</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9D53C4">
            <w:pPr>
              <w:ind w:right="-1"/>
            </w:pPr>
            <w:r>
              <w:t xml:space="preserve">МБУДО «Дом </w:t>
            </w:r>
            <w:r>
              <w:lastRenderedPageBreak/>
              <w:t>детского творчества» ЗМР РТ</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9D53C4">
            <w:pPr>
              <w:ind w:right="-1"/>
            </w:pPr>
            <w:proofErr w:type="spellStart"/>
            <w:r>
              <w:lastRenderedPageBreak/>
              <w:t>Сафаргалиева</w:t>
            </w:r>
            <w:proofErr w:type="spellEnd"/>
            <w:r>
              <w:t xml:space="preserve"> </w:t>
            </w:r>
            <w:r>
              <w:lastRenderedPageBreak/>
              <w:t>З.А.</w:t>
            </w:r>
          </w:p>
        </w:tc>
      </w:tr>
      <w:tr w:rsidR="00EA5B8A" w:rsidTr="00EA5B8A">
        <w:trPr>
          <w:gridAfter w:val="1"/>
          <w:wAfter w:w="76" w:type="dxa"/>
        </w:trPr>
        <w:tc>
          <w:tcPr>
            <w:tcW w:w="67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lastRenderedPageBreak/>
              <w:t>43</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9D53C4">
            <w:pPr>
              <w:ind w:right="-1"/>
            </w:pPr>
            <w:proofErr w:type="spellStart"/>
            <w:r>
              <w:t>Онлайн</w:t>
            </w:r>
            <w:proofErr w:type="spellEnd"/>
            <w:r>
              <w:t xml:space="preserve"> викторина «Знатоки истории Татарстана»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9D53C4">
            <w:pPr>
              <w:ind w:right="-1"/>
            </w:pPr>
            <w:proofErr w:type="spellStart"/>
            <w:r>
              <w:t>онлайн</w:t>
            </w:r>
            <w:proofErr w:type="spellEnd"/>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A5B8A" w:rsidRPr="00F06D0B" w:rsidRDefault="00EA5B8A" w:rsidP="009D53C4">
            <w:pPr>
              <w:ind w:right="-1"/>
            </w:pPr>
            <w:r>
              <w:t>Презентация</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9D53C4">
            <w:pPr>
              <w:ind w:right="-1"/>
            </w:pPr>
            <w:r>
              <w:t>8-12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9D53C4">
            <w:pPr>
              <w:ind w:right="-1"/>
            </w:pPr>
            <w:r>
              <w:t>10</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9D53C4">
            <w:pPr>
              <w:ind w:right="-1"/>
            </w:pPr>
            <w:r>
              <w:t>МБУДО «Дом детского творчества» ЗМР РТ</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9D53C4">
            <w:pPr>
              <w:ind w:right="-1"/>
            </w:pPr>
            <w:proofErr w:type="spellStart"/>
            <w:r>
              <w:t>Сафаргалиева</w:t>
            </w:r>
            <w:proofErr w:type="spellEnd"/>
            <w:r>
              <w:t xml:space="preserve"> З.А.</w:t>
            </w:r>
          </w:p>
        </w:tc>
      </w:tr>
      <w:tr w:rsidR="00EA5B8A" w:rsidTr="00EA5B8A">
        <w:trPr>
          <w:gridAfter w:val="1"/>
          <w:wAfter w:w="76" w:type="dxa"/>
        </w:trPr>
        <w:tc>
          <w:tcPr>
            <w:tcW w:w="67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t>44</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Pr="007737F0" w:rsidRDefault="00EA5B8A" w:rsidP="009D53C4">
            <w:pPr>
              <w:ind w:right="-1"/>
            </w:pPr>
            <w:r w:rsidRPr="007737F0">
              <w:t>Вековой юбилей отмечает республика Татарстан</w:t>
            </w:r>
          </w:p>
          <w:p w:rsidR="00EA5B8A" w:rsidRDefault="00EA5B8A" w:rsidP="009D53C4">
            <w:pPr>
              <w:ind w:right="-1"/>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9D53C4">
            <w:pPr>
              <w:ind w:right="-1"/>
            </w:pPr>
            <w:proofErr w:type="spellStart"/>
            <w:r>
              <w:t>онлайн</w:t>
            </w:r>
            <w:proofErr w:type="spellEnd"/>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9D53C4">
            <w:pPr>
              <w:ind w:right="-1"/>
            </w:pPr>
            <w:hyperlink r:id="rId65" w:history="1">
              <w:r w:rsidRPr="00A40BB0">
                <w:rPr>
                  <w:rStyle w:val="a3"/>
                </w:rPr>
                <w:t>https://www.1tv.ru/news/2020-05-27/386642-vekovoy_yubiley_otmechaet_respublika_tatarstan</w:t>
              </w:r>
            </w:hyperlink>
          </w:p>
          <w:p w:rsidR="00EA5B8A" w:rsidRDefault="00EA5B8A" w:rsidP="009D53C4">
            <w:pPr>
              <w:ind w:right="-1"/>
            </w:pPr>
            <w:proofErr w:type="spellStart"/>
            <w:r>
              <w:t>фотоотчет</w:t>
            </w:r>
            <w:proofErr w:type="spellEnd"/>
            <w:r>
              <w:t xml:space="preserve">  будет сохранен на </w:t>
            </w:r>
            <w:proofErr w:type="spellStart"/>
            <w:r>
              <w:t>яндекс</w:t>
            </w:r>
            <w:proofErr w:type="spellEnd"/>
            <w:r>
              <w:t xml:space="preserve"> диске</w:t>
            </w:r>
          </w:p>
          <w:p w:rsidR="00EA5B8A" w:rsidRDefault="00EA5B8A" w:rsidP="009D53C4">
            <w:pPr>
              <w:ind w:right="-1"/>
            </w:pPr>
            <w:hyperlink r:id="rId66" w:history="1">
              <w:r w:rsidRPr="00A40BB0">
                <w:rPr>
                  <w:rStyle w:val="a3"/>
                </w:rPr>
                <w:t>https://yadi.sk/d/Rbz_L3J-hLXOkg</w:t>
              </w:r>
            </w:hyperlink>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9D53C4">
            <w:pPr>
              <w:ind w:right="-1"/>
            </w:pPr>
            <w:r>
              <w:t>8-15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9D53C4">
            <w:pPr>
              <w:ind w:right="-1"/>
            </w:pPr>
            <w:r>
              <w:t>10</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9D53C4">
            <w:pPr>
              <w:ind w:right="-1"/>
            </w:pPr>
            <w:r>
              <w:t>МБУДО «Дом детского творчества» ЗМР РТ</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9D53C4">
            <w:pPr>
              <w:ind w:right="-1"/>
            </w:pPr>
            <w:proofErr w:type="spellStart"/>
            <w:r>
              <w:t>Залужьева</w:t>
            </w:r>
            <w:proofErr w:type="spellEnd"/>
            <w:r>
              <w:t xml:space="preserve"> Н.В.</w:t>
            </w:r>
          </w:p>
          <w:p w:rsidR="00EA5B8A" w:rsidRDefault="00EA5B8A" w:rsidP="009D53C4">
            <w:pPr>
              <w:ind w:right="-1"/>
            </w:pPr>
            <w:r>
              <w:t>89178986884</w:t>
            </w:r>
          </w:p>
        </w:tc>
      </w:tr>
      <w:tr w:rsidR="00EA5B8A" w:rsidTr="00EA5B8A">
        <w:trPr>
          <w:gridAfter w:val="1"/>
          <w:wAfter w:w="76" w:type="dxa"/>
        </w:trPr>
        <w:tc>
          <w:tcPr>
            <w:tcW w:w="67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t>45</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Pr="00D34DFB" w:rsidRDefault="00EA5B8A" w:rsidP="002E286E">
            <w:pPr>
              <w:ind w:right="-1"/>
            </w:pPr>
            <w:r w:rsidRPr="00A40BB0">
              <w:t>Чтение стихов о Татарстане «Мой край родной»</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ind w:right="-1"/>
            </w:pPr>
            <w:proofErr w:type="spellStart"/>
            <w:r>
              <w:t>онлайн</w:t>
            </w:r>
            <w:proofErr w:type="spellEnd"/>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A5B8A" w:rsidRPr="00A40BB0" w:rsidRDefault="00EA5B8A" w:rsidP="002E286E">
            <w:pPr>
              <w:ind w:right="-1"/>
            </w:pPr>
            <w:r>
              <w:t xml:space="preserve">ДДТ, через группы </w:t>
            </w:r>
            <w:proofErr w:type="spellStart"/>
            <w:r w:rsidRPr="00A40BB0">
              <w:t>WhatsApp</w:t>
            </w:r>
            <w:proofErr w:type="spellEnd"/>
            <w:r>
              <w:t xml:space="preserve">, </w:t>
            </w:r>
            <w:proofErr w:type="spellStart"/>
            <w:r>
              <w:t>Инстаграмм</w:t>
            </w:r>
            <w:proofErr w:type="spellEnd"/>
          </w:p>
          <w:p w:rsidR="00EA5B8A" w:rsidRDefault="00EA5B8A" w:rsidP="002E286E">
            <w:pPr>
              <w:ind w:right="-1"/>
            </w:pPr>
            <w:r>
              <w:t xml:space="preserve">видео будет сохранено на </w:t>
            </w:r>
            <w:proofErr w:type="spellStart"/>
            <w:r>
              <w:t>яндекс</w:t>
            </w:r>
            <w:proofErr w:type="spellEnd"/>
            <w:r>
              <w:t xml:space="preserve"> диске </w:t>
            </w:r>
          </w:p>
          <w:p w:rsidR="00EA5B8A" w:rsidRDefault="00EA5B8A" w:rsidP="002E286E">
            <w:pPr>
              <w:ind w:right="-1"/>
            </w:pPr>
            <w:hyperlink r:id="rId67" w:history="1">
              <w:r w:rsidRPr="00A40BB0">
                <w:rPr>
                  <w:rStyle w:val="a3"/>
                </w:rPr>
                <w:t>https://yadi.sk/d/Rbz_L3J-hLXOkg</w:t>
              </w:r>
            </w:hyperlink>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ind w:right="-1"/>
            </w:pPr>
            <w:r>
              <w:t>8-15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ind w:right="-1"/>
            </w:pPr>
            <w:r>
              <w:t>10</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ind w:right="-1"/>
            </w:pPr>
            <w:r>
              <w:t>МБУДО «Дом детского творчества» ЗМР РТ</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ind w:right="-1"/>
            </w:pPr>
            <w:proofErr w:type="spellStart"/>
            <w:r>
              <w:t>Залужьева</w:t>
            </w:r>
            <w:proofErr w:type="spellEnd"/>
            <w:r>
              <w:t xml:space="preserve"> Н.В.</w:t>
            </w:r>
          </w:p>
          <w:p w:rsidR="00EA5B8A" w:rsidRDefault="00EA5B8A" w:rsidP="002E286E">
            <w:pPr>
              <w:ind w:right="-1"/>
            </w:pPr>
            <w:r>
              <w:t>89178986884</w:t>
            </w:r>
          </w:p>
        </w:tc>
      </w:tr>
      <w:tr w:rsidR="00EA5B8A" w:rsidTr="00EA5B8A">
        <w:trPr>
          <w:gridAfter w:val="1"/>
          <w:wAfter w:w="76" w:type="dxa"/>
        </w:trPr>
        <w:tc>
          <w:tcPr>
            <w:tcW w:w="67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t>46</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ind w:right="-1"/>
            </w:pPr>
            <w:r w:rsidRPr="002F1981">
              <w:t>Животные Красной книги Республики Татарстан</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ind w:right="-1"/>
            </w:pPr>
            <w:proofErr w:type="spellStart"/>
            <w:r>
              <w:t>онлайн</w:t>
            </w:r>
            <w:proofErr w:type="spellEnd"/>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ind w:right="-1"/>
            </w:pPr>
            <w:hyperlink r:id="rId68" w:history="1">
              <w:r w:rsidRPr="00A40BB0">
                <w:rPr>
                  <w:rStyle w:val="a3"/>
                </w:rPr>
                <w:t>https://www.youtube.com/watch?v=7puqcgHlBCc</w:t>
              </w:r>
            </w:hyperlink>
          </w:p>
          <w:p w:rsidR="00EA5B8A" w:rsidRDefault="00EA5B8A" w:rsidP="002E286E">
            <w:pPr>
              <w:ind w:right="-1"/>
            </w:pPr>
            <w:proofErr w:type="spellStart"/>
            <w:r>
              <w:t>фотоотчет</w:t>
            </w:r>
            <w:proofErr w:type="spellEnd"/>
            <w:r>
              <w:t xml:space="preserve">  будет сохранен на </w:t>
            </w:r>
            <w:proofErr w:type="spellStart"/>
            <w:r>
              <w:t>яндекс</w:t>
            </w:r>
            <w:proofErr w:type="spellEnd"/>
            <w:r>
              <w:t xml:space="preserve"> диске</w:t>
            </w:r>
          </w:p>
          <w:p w:rsidR="00EA5B8A" w:rsidRDefault="00EA5B8A" w:rsidP="002E286E">
            <w:pPr>
              <w:ind w:right="-1"/>
            </w:pPr>
            <w:hyperlink r:id="rId69" w:history="1">
              <w:r w:rsidRPr="00A40BB0">
                <w:rPr>
                  <w:rStyle w:val="a3"/>
                </w:rPr>
                <w:t>https://yadi.sk/d/Rbz_L3J-hLXOkg</w:t>
              </w:r>
            </w:hyperlink>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ind w:right="-1"/>
            </w:pPr>
            <w:r>
              <w:t>8-15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ind w:right="-1"/>
            </w:pPr>
            <w:r>
              <w:t>10</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ind w:right="-1"/>
            </w:pPr>
            <w:r>
              <w:t>МБУДО «Дом детского творчества» ЗМР РТ</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ind w:right="-1"/>
            </w:pPr>
            <w:proofErr w:type="spellStart"/>
            <w:r>
              <w:t>Залужьева</w:t>
            </w:r>
            <w:proofErr w:type="spellEnd"/>
            <w:r>
              <w:t xml:space="preserve"> Н.В.</w:t>
            </w:r>
          </w:p>
          <w:p w:rsidR="00EA5B8A" w:rsidRDefault="00EA5B8A" w:rsidP="002E286E">
            <w:pPr>
              <w:ind w:right="-1"/>
            </w:pPr>
            <w:r>
              <w:t>89178986884</w:t>
            </w:r>
          </w:p>
        </w:tc>
      </w:tr>
      <w:tr w:rsidR="00EA5B8A" w:rsidTr="00EA5B8A">
        <w:trPr>
          <w:gridAfter w:val="1"/>
          <w:wAfter w:w="76" w:type="dxa"/>
        </w:trPr>
        <w:tc>
          <w:tcPr>
            <w:tcW w:w="67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t>47</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ind w:right="-1"/>
            </w:pPr>
            <w:r>
              <w:t>Виртуальная прогулка по городу Казань</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ind w:right="-1"/>
            </w:pPr>
            <w:proofErr w:type="spellStart"/>
            <w:r>
              <w:t>онлайн</w:t>
            </w:r>
            <w:proofErr w:type="spellEnd"/>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ind w:right="-1"/>
            </w:pPr>
            <w:hyperlink r:id="rId70" w:history="1">
              <w:r w:rsidRPr="00A40BB0">
                <w:rPr>
                  <w:rStyle w:val="a3"/>
                </w:rPr>
                <w:t>https://www.culture.ru/materials/70792/virtualnaya-progulka-po-kazani</w:t>
              </w:r>
            </w:hyperlink>
          </w:p>
          <w:p w:rsidR="00EA5B8A" w:rsidRDefault="00EA5B8A" w:rsidP="002E286E">
            <w:pPr>
              <w:ind w:right="-1"/>
            </w:pPr>
            <w:proofErr w:type="spellStart"/>
            <w:r>
              <w:t>фотоотчет</w:t>
            </w:r>
            <w:proofErr w:type="spellEnd"/>
            <w:r>
              <w:t xml:space="preserve">  и видео будут сохранены на </w:t>
            </w:r>
            <w:proofErr w:type="spellStart"/>
            <w:r>
              <w:t>яндекс</w:t>
            </w:r>
            <w:proofErr w:type="spellEnd"/>
            <w:r>
              <w:t xml:space="preserve"> диске</w:t>
            </w:r>
          </w:p>
          <w:p w:rsidR="00EA5B8A" w:rsidRDefault="00EA5B8A" w:rsidP="002E286E">
            <w:pPr>
              <w:ind w:right="-1"/>
            </w:pPr>
            <w:hyperlink r:id="rId71" w:history="1">
              <w:r w:rsidRPr="00A40BB0">
                <w:rPr>
                  <w:rStyle w:val="a3"/>
                </w:rPr>
                <w:t>https://yadi.sk/d/Rbz_L3J-hLXOkg</w:t>
              </w:r>
            </w:hyperlink>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ind w:right="-1"/>
            </w:pPr>
            <w:r>
              <w:t>8-15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ind w:right="-1"/>
            </w:pPr>
            <w:r>
              <w:t>10</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ind w:right="-1"/>
            </w:pPr>
            <w:r>
              <w:t>МБУДО «Дом детского творчества» ЗМР РТ</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2E286E">
            <w:pPr>
              <w:ind w:right="-1"/>
            </w:pPr>
            <w:proofErr w:type="spellStart"/>
            <w:r>
              <w:t>Залужьева</w:t>
            </w:r>
            <w:proofErr w:type="spellEnd"/>
            <w:r>
              <w:t xml:space="preserve"> Н.В.</w:t>
            </w:r>
          </w:p>
          <w:p w:rsidR="00EA5B8A" w:rsidRDefault="00EA5B8A" w:rsidP="002E286E">
            <w:pPr>
              <w:ind w:right="-1"/>
            </w:pPr>
            <w:r>
              <w:t>89178986884</w:t>
            </w:r>
          </w:p>
        </w:tc>
      </w:tr>
      <w:tr w:rsidR="00EA5B8A" w:rsidTr="00EA5B8A">
        <w:trPr>
          <w:gridAfter w:val="1"/>
          <w:wAfter w:w="76" w:type="dxa"/>
        </w:trPr>
        <w:tc>
          <w:tcPr>
            <w:tcW w:w="67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t>48</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pStyle w:val="2"/>
              <w:jc w:val="left"/>
              <w:rPr>
                <w:sz w:val="24"/>
              </w:rPr>
            </w:pPr>
            <w:r>
              <w:rPr>
                <w:sz w:val="24"/>
              </w:rPr>
              <w:t>Мастер-класс</w:t>
            </w:r>
          </w:p>
          <w:p w:rsidR="00EA5B8A" w:rsidRPr="001060C1" w:rsidRDefault="00EA5B8A" w:rsidP="00EA5B8A">
            <w:pPr>
              <w:pStyle w:val="2"/>
              <w:jc w:val="left"/>
              <w:rPr>
                <w:sz w:val="24"/>
              </w:rPr>
            </w:pPr>
            <w:r w:rsidRPr="001060C1">
              <w:rPr>
                <w:sz w:val="24"/>
              </w:rPr>
              <w:t>«</w:t>
            </w:r>
            <w:r>
              <w:rPr>
                <w:color w:val="000000"/>
                <w:sz w:val="24"/>
              </w:rPr>
              <w:t xml:space="preserve">Домик </w:t>
            </w:r>
            <w:r w:rsidRPr="001060C1">
              <w:rPr>
                <w:color w:val="000000"/>
                <w:sz w:val="24"/>
              </w:rPr>
              <w:t>своими руками»</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t>очное</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A5B8A" w:rsidRPr="007871F7" w:rsidRDefault="00EA5B8A" w:rsidP="00EA5B8A">
            <w:pPr>
              <w:ind w:right="-1"/>
              <w:rPr>
                <w:rFonts w:ascii="Arial" w:hAnsi="Arial" w:cs="Arial"/>
                <w:color w:val="000000"/>
                <w:shd w:val="clear" w:color="auto" w:fill="F6F6F6"/>
              </w:rPr>
            </w:pPr>
            <w:r w:rsidRPr="007871F7">
              <w:t>МБОУ "ЗСОШ №2" ЗМР РТ</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t>7-8 лет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t>12</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rsidRPr="0056614E">
              <w:t>МБУДО «</w:t>
            </w:r>
            <w:proofErr w:type="spellStart"/>
            <w:r w:rsidRPr="0056614E">
              <w:t>Заинская</w:t>
            </w:r>
            <w:proofErr w:type="spellEnd"/>
            <w:r w:rsidRPr="0056614E">
              <w:t xml:space="preserve"> ДШИ»</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t>Васильева В.Н. 89172667217</w:t>
            </w:r>
          </w:p>
        </w:tc>
      </w:tr>
      <w:tr w:rsidR="00EA5B8A" w:rsidTr="00EA5B8A">
        <w:trPr>
          <w:gridAfter w:val="1"/>
          <w:wAfter w:w="76" w:type="dxa"/>
        </w:trPr>
        <w:tc>
          <w:tcPr>
            <w:tcW w:w="67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t>49</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Pr="00FD399F" w:rsidRDefault="00EA5B8A" w:rsidP="00EA5B8A">
            <w:r w:rsidRPr="00FD399F">
              <w:t>Мастер- класс  «Букет цветов»</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t>очное</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A5B8A" w:rsidRPr="007871F7" w:rsidRDefault="00EA5B8A" w:rsidP="00EA5B8A">
            <w:pPr>
              <w:ind w:right="-1"/>
            </w:pPr>
            <w:r w:rsidRPr="007871F7">
              <w:t>МБОУ "ЗСОШ №2" ЗМР РТ</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t>9-10 лет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t>12</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rsidRPr="0056614E">
              <w:t>МБУДО «</w:t>
            </w:r>
            <w:proofErr w:type="spellStart"/>
            <w:r w:rsidRPr="0056614E">
              <w:t>Заинская</w:t>
            </w:r>
            <w:proofErr w:type="spellEnd"/>
            <w:r w:rsidRPr="0056614E">
              <w:t xml:space="preserve"> ДШИ»</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t xml:space="preserve">Васильева В.Н. 89172667217 </w:t>
            </w:r>
          </w:p>
        </w:tc>
      </w:tr>
      <w:tr w:rsidR="00EA5B8A" w:rsidTr="00EA5B8A">
        <w:trPr>
          <w:gridAfter w:val="1"/>
          <w:wAfter w:w="76" w:type="dxa"/>
        </w:trPr>
        <w:tc>
          <w:tcPr>
            <w:tcW w:w="67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t>50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Pr="00FD399F" w:rsidRDefault="00EA5B8A" w:rsidP="00EA5B8A">
            <w:r w:rsidRPr="00FD399F">
              <w:t>Аппликация - коллаж</w:t>
            </w:r>
          </w:p>
          <w:p w:rsidR="00EA5B8A" w:rsidRPr="00FD399F" w:rsidRDefault="00EA5B8A" w:rsidP="00EA5B8A">
            <w:r w:rsidRPr="00FD399F">
              <w:t>« Сказочный город»</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t>очное</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A5B8A" w:rsidRPr="007871F7" w:rsidRDefault="00EA5B8A" w:rsidP="00EA5B8A">
            <w:pPr>
              <w:ind w:right="-1"/>
            </w:pPr>
            <w:r w:rsidRPr="007871F7">
              <w:t>МБОУ "ЗСОШ №2" ЗМР РТ</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t>13-14 лет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t>10-12</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rsidRPr="0056614E">
              <w:t>МБУДО «</w:t>
            </w:r>
            <w:proofErr w:type="spellStart"/>
            <w:r w:rsidRPr="0056614E">
              <w:t>Заинская</w:t>
            </w:r>
            <w:proofErr w:type="spellEnd"/>
            <w:r w:rsidRPr="0056614E">
              <w:t xml:space="preserve"> ДШИ»</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Pr="00155772" w:rsidRDefault="00EA5B8A" w:rsidP="00EA5B8A">
            <w:pPr>
              <w:contextualSpacing/>
              <w:jc w:val="both"/>
            </w:pPr>
            <w:r w:rsidRPr="00155772">
              <w:t>Дмитриева Е.Н. 89178744155</w:t>
            </w:r>
          </w:p>
          <w:p w:rsidR="00EA5B8A" w:rsidRDefault="00EA5B8A" w:rsidP="00EA5B8A">
            <w:pPr>
              <w:ind w:right="-1"/>
            </w:pPr>
          </w:p>
        </w:tc>
      </w:tr>
      <w:tr w:rsidR="00EA5B8A" w:rsidTr="00EA5B8A">
        <w:trPr>
          <w:gridAfter w:val="1"/>
          <w:wAfter w:w="76" w:type="dxa"/>
        </w:trPr>
        <w:tc>
          <w:tcPr>
            <w:tcW w:w="67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lastRenderedPageBreak/>
              <w:t>51</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Pr="00FD399F" w:rsidRDefault="00EA5B8A" w:rsidP="00EA5B8A">
            <w:r w:rsidRPr="00FD399F">
              <w:t>Декоративное  рисование «Маленькая страна»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t>очное</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A5B8A" w:rsidRPr="007871F7" w:rsidRDefault="00EA5B8A" w:rsidP="00EA5B8A">
            <w:pPr>
              <w:ind w:right="-1"/>
            </w:pPr>
            <w:r w:rsidRPr="007871F7">
              <w:t>МБОУ "ЗСОШ №2" ЗМР РТ</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t>13-14 лет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t>10-12</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rsidRPr="0056614E">
              <w:t>МБУДО «</w:t>
            </w:r>
            <w:proofErr w:type="spellStart"/>
            <w:r w:rsidRPr="0056614E">
              <w:t>Заинская</w:t>
            </w:r>
            <w:proofErr w:type="spellEnd"/>
            <w:r w:rsidRPr="0056614E">
              <w:t xml:space="preserve"> ДШИ»</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Pr="00155772" w:rsidRDefault="00EA5B8A" w:rsidP="00EA5B8A">
            <w:pPr>
              <w:contextualSpacing/>
              <w:jc w:val="both"/>
            </w:pPr>
            <w:r w:rsidRPr="00155772">
              <w:t>Дмитриева Е.Н. 89178744155</w:t>
            </w:r>
          </w:p>
          <w:p w:rsidR="00EA5B8A" w:rsidRDefault="00EA5B8A" w:rsidP="00EA5B8A">
            <w:pPr>
              <w:ind w:right="-1"/>
            </w:pPr>
          </w:p>
        </w:tc>
      </w:tr>
      <w:tr w:rsidR="00EA5B8A" w:rsidTr="00EA5B8A">
        <w:trPr>
          <w:gridAfter w:val="1"/>
          <w:wAfter w:w="76" w:type="dxa"/>
        </w:trPr>
        <w:tc>
          <w:tcPr>
            <w:tcW w:w="67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t>52</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Pr="00FD399F" w:rsidRDefault="00EA5B8A" w:rsidP="00EA5B8A">
            <w:r w:rsidRPr="00FD399F">
              <w:t>Аппликация из пластилина  «Окно в лето»</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t>очное</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A5B8A" w:rsidRPr="007871F7" w:rsidRDefault="00EA5B8A" w:rsidP="00EA5B8A">
            <w:pPr>
              <w:ind w:right="-1"/>
            </w:pPr>
            <w:r w:rsidRPr="007871F7">
              <w:t>МБОУ "ЗСОШ №2" ЗМР РТ</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t>13-14 лет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t>10-12</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rsidRPr="0056614E">
              <w:t>МБУДО «</w:t>
            </w:r>
            <w:proofErr w:type="spellStart"/>
            <w:r w:rsidRPr="0056614E">
              <w:t>Заинская</w:t>
            </w:r>
            <w:proofErr w:type="spellEnd"/>
            <w:r w:rsidRPr="0056614E">
              <w:t xml:space="preserve"> ДШИ»</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Pr="00155772" w:rsidRDefault="00EA5B8A" w:rsidP="00EA5B8A">
            <w:pPr>
              <w:contextualSpacing/>
              <w:jc w:val="both"/>
            </w:pPr>
            <w:r w:rsidRPr="00155772">
              <w:t>Дмитриева Е.Н. 89178744155</w:t>
            </w:r>
          </w:p>
          <w:p w:rsidR="00EA5B8A" w:rsidRDefault="00EA5B8A" w:rsidP="00EA5B8A">
            <w:pPr>
              <w:ind w:right="-1"/>
            </w:pPr>
          </w:p>
        </w:tc>
      </w:tr>
      <w:tr w:rsidR="00EA5B8A" w:rsidTr="00EA5B8A">
        <w:trPr>
          <w:gridAfter w:val="1"/>
          <w:wAfter w:w="76" w:type="dxa"/>
        </w:trPr>
        <w:tc>
          <w:tcPr>
            <w:tcW w:w="67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t>53</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Pr="00FD399F" w:rsidRDefault="00EA5B8A" w:rsidP="00EA5B8A">
            <w:r w:rsidRPr="00FD399F">
              <w:t>«Вот они, каникулы!»</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t>очное</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A5B8A" w:rsidRPr="007871F7" w:rsidRDefault="00EA5B8A" w:rsidP="00EA5B8A">
            <w:pPr>
              <w:ind w:right="-1"/>
            </w:pPr>
            <w:r w:rsidRPr="007871F7">
              <w:t>МБОУ "ЗСОШ №2" ЗМР РТ</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t>7-10 лет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t>20-25</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t>Горина М.А.  89063320754</w:t>
            </w:r>
          </w:p>
        </w:tc>
      </w:tr>
      <w:tr w:rsidR="00EA5B8A" w:rsidTr="00EA5B8A">
        <w:trPr>
          <w:gridAfter w:val="1"/>
          <w:wAfter w:w="76" w:type="dxa"/>
        </w:trPr>
        <w:tc>
          <w:tcPr>
            <w:tcW w:w="67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t>54</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Pr="00FD399F" w:rsidRDefault="00EA5B8A" w:rsidP="00EA5B8A">
            <w:r w:rsidRPr="00FD399F">
              <w:t>«Музыкальный калейдоскоп»</w:t>
            </w:r>
          </w:p>
          <w:p w:rsidR="00EA5B8A" w:rsidRPr="00FD399F" w:rsidRDefault="00EA5B8A" w:rsidP="00EA5B8A">
            <w:r w:rsidRPr="00FD399F">
              <w:t>музыкальная викторина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t>очное</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A5B8A" w:rsidRPr="007871F7" w:rsidRDefault="00EA5B8A" w:rsidP="00EA5B8A">
            <w:pPr>
              <w:ind w:right="-1"/>
            </w:pPr>
            <w:r w:rsidRPr="007871F7">
              <w:t>МБОУ "ЗСОШ №2" ЗМР РТ</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t>9-10 лет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t>10</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rsidRPr="0056614E">
              <w:t>МБУДО «</w:t>
            </w:r>
            <w:proofErr w:type="spellStart"/>
            <w:r w:rsidRPr="0056614E">
              <w:t>Заинская</w:t>
            </w:r>
            <w:proofErr w:type="spellEnd"/>
            <w:r w:rsidRPr="0056614E">
              <w:t xml:space="preserve"> ДШИ»</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proofErr w:type="spellStart"/>
            <w:r>
              <w:t>Безносова</w:t>
            </w:r>
            <w:proofErr w:type="spellEnd"/>
            <w:r>
              <w:t xml:space="preserve"> Т.Е. 89600634561</w:t>
            </w:r>
          </w:p>
        </w:tc>
      </w:tr>
      <w:tr w:rsidR="00EA5B8A" w:rsidTr="00EA5B8A">
        <w:trPr>
          <w:gridAfter w:val="1"/>
          <w:wAfter w:w="76" w:type="dxa"/>
        </w:trPr>
        <w:tc>
          <w:tcPr>
            <w:tcW w:w="67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t>55</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Pr="00FD399F" w:rsidRDefault="00EA5B8A" w:rsidP="00EA5B8A">
            <w:r w:rsidRPr="00FD399F">
              <w:t>«Угадай мелодию»</w:t>
            </w:r>
          </w:p>
          <w:p w:rsidR="00EA5B8A" w:rsidRPr="00FD399F" w:rsidRDefault="00EA5B8A" w:rsidP="00EA5B8A">
            <w:r w:rsidRPr="00FD399F">
              <w:t>Музыкально-познавательная игра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t>очное</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A5B8A" w:rsidRPr="007871F7" w:rsidRDefault="00EA5B8A" w:rsidP="00EA5B8A">
            <w:pPr>
              <w:ind w:right="-1"/>
            </w:pPr>
            <w:r w:rsidRPr="007871F7">
              <w:t>МБОУ "ЗСОШ №2" ЗМР РТ</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t>10-11 лет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t>10</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r w:rsidRPr="0056614E">
              <w:t>МБУДО «</w:t>
            </w:r>
            <w:proofErr w:type="spellStart"/>
            <w:r w:rsidRPr="0056614E">
              <w:t>Заинская</w:t>
            </w:r>
            <w:proofErr w:type="spellEnd"/>
            <w:r w:rsidRPr="0056614E">
              <w:t xml:space="preserve"> ДШИ»</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Pr>
          <w:p w:rsidR="00EA5B8A" w:rsidRDefault="00EA5B8A" w:rsidP="00EA5B8A">
            <w:pPr>
              <w:ind w:right="-1"/>
            </w:pPr>
            <w:proofErr w:type="spellStart"/>
            <w:r>
              <w:t>Безносова</w:t>
            </w:r>
            <w:proofErr w:type="spellEnd"/>
            <w:r>
              <w:t xml:space="preserve"> Е.М. 89061198394</w:t>
            </w:r>
          </w:p>
        </w:tc>
      </w:tr>
    </w:tbl>
    <w:p w:rsidR="00634D05" w:rsidRDefault="00634D05" w:rsidP="009C0D76">
      <w:pPr>
        <w:ind w:right="-1"/>
        <w:jc w:val="center"/>
        <w:sectPr w:rsidR="00634D05" w:rsidSect="00634D05">
          <w:pgSz w:w="16838" w:h="11906" w:orient="landscape"/>
          <w:pgMar w:top="1134" w:right="1134" w:bottom="567" w:left="568" w:header="720" w:footer="720" w:gutter="0"/>
          <w:cols w:space="720"/>
          <w:docGrid w:linePitch="360"/>
        </w:sectPr>
      </w:pPr>
    </w:p>
    <w:p w:rsidR="009D53C4" w:rsidRPr="007130A9" w:rsidRDefault="009D53C4" w:rsidP="001E675F">
      <w:pPr>
        <w:ind w:right="-1"/>
      </w:pPr>
      <w:bookmarkStart w:id="0" w:name="_GoBack"/>
      <w:bookmarkEnd w:id="0"/>
    </w:p>
    <w:sectPr w:rsidR="009D53C4" w:rsidRPr="007130A9" w:rsidSect="00AA6BFE">
      <w:pgSz w:w="11906" w:h="16838"/>
      <w:pgMar w:top="1134" w:right="567" w:bottom="568"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5B8A" w:rsidRDefault="00EA5B8A" w:rsidP="008E5654">
      <w:r>
        <w:separator/>
      </w:r>
    </w:p>
  </w:endnote>
  <w:endnote w:type="continuationSeparator" w:id="1">
    <w:p w:rsidR="00EA5B8A" w:rsidRDefault="00EA5B8A" w:rsidP="008E565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5B8A" w:rsidRDefault="00EA5B8A" w:rsidP="008E5654">
      <w:r>
        <w:separator/>
      </w:r>
    </w:p>
  </w:footnote>
  <w:footnote w:type="continuationSeparator" w:id="1">
    <w:p w:rsidR="00EA5B8A" w:rsidRDefault="00EA5B8A" w:rsidP="008E56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b w:val="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182F0491"/>
    <w:multiLevelType w:val="hybridMultilevel"/>
    <w:tmpl w:val="B68463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21BB30A8"/>
    <w:multiLevelType w:val="hybridMultilevel"/>
    <w:tmpl w:val="F2F8AA34"/>
    <w:lvl w:ilvl="0" w:tplc="364C53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efaultTableStyle w:val="a"/>
  <w:drawingGridHorizontalSpacing w:val="120"/>
  <w:drawingGridVerticalSpacing w:val="0"/>
  <w:displayHorizontalDrawingGridEvery w:val="0"/>
  <w:displayVerticalDrawingGridEvery w:val="0"/>
  <w:characterSpacingControl w:val="doNotCompress"/>
  <w:footnotePr>
    <w:footnote w:id="0"/>
    <w:footnote w:id="1"/>
  </w:footnotePr>
  <w:endnotePr>
    <w:endnote w:id="0"/>
    <w:endnote w:id="1"/>
  </w:endnotePr>
  <w:compat/>
  <w:rsids>
    <w:rsidRoot w:val="000F1ED1"/>
    <w:rsid w:val="00001189"/>
    <w:rsid w:val="00007C65"/>
    <w:rsid w:val="00015EC7"/>
    <w:rsid w:val="0001698A"/>
    <w:rsid w:val="00031818"/>
    <w:rsid w:val="00037518"/>
    <w:rsid w:val="00040807"/>
    <w:rsid w:val="00061FC6"/>
    <w:rsid w:val="000702E7"/>
    <w:rsid w:val="000767ED"/>
    <w:rsid w:val="0007707D"/>
    <w:rsid w:val="0007734A"/>
    <w:rsid w:val="000B1C31"/>
    <w:rsid w:val="000B2DDB"/>
    <w:rsid w:val="000E0414"/>
    <w:rsid w:val="000E1890"/>
    <w:rsid w:val="000E7AA6"/>
    <w:rsid w:val="000F12B3"/>
    <w:rsid w:val="000F1ED1"/>
    <w:rsid w:val="000F492F"/>
    <w:rsid w:val="00100606"/>
    <w:rsid w:val="0010545E"/>
    <w:rsid w:val="001057F6"/>
    <w:rsid w:val="00126E65"/>
    <w:rsid w:val="001330E0"/>
    <w:rsid w:val="00134743"/>
    <w:rsid w:val="0013604F"/>
    <w:rsid w:val="001402AB"/>
    <w:rsid w:val="00142043"/>
    <w:rsid w:val="00152C19"/>
    <w:rsid w:val="00160019"/>
    <w:rsid w:val="001637A9"/>
    <w:rsid w:val="00166E0A"/>
    <w:rsid w:val="00174240"/>
    <w:rsid w:val="00177F86"/>
    <w:rsid w:val="00182430"/>
    <w:rsid w:val="00193DD9"/>
    <w:rsid w:val="00194503"/>
    <w:rsid w:val="0019582C"/>
    <w:rsid w:val="001B37AA"/>
    <w:rsid w:val="001B525F"/>
    <w:rsid w:val="001B59D1"/>
    <w:rsid w:val="001C5C3D"/>
    <w:rsid w:val="001D17DE"/>
    <w:rsid w:val="001E0940"/>
    <w:rsid w:val="001E675F"/>
    <w:rsid w:val="001F40B3"/>
    <w:rsid w:val="00200FDE"/>
    <w:rsid w:val="002303CB"/>
    <w:rsid w:val="00243238"/>
    <w:rsid w:val="00252822"/>
    <w:rsid w:val="002545AD"/>
    <w:rsid w:val="002555B2"/>
    <w:rsid w:val="0025724F"/>
    <w:rsid w:val="002753AD"/>
    <w:rsid w:val="00281B09"/>
    <w:rsid w:val="00282389"/>
    <w:rsid w:val="002832C1"/>
    <w:rsid w:val="0028533E"/>
    <w:rsid w:val="00291832"/>
    <w:rsid w:val="002928B9"/>
    <w:rsid w:val="002A7698"/>
    <w:rsid w:val="002B6929"/>
    <w:rsid w:val="002C5E72"/>
    <w:rsid w:val="002E10BD"/>
    <w:rsid w:val="002E286E"/>
    <w:rsid w:val="002F3119"/>
    <w:rsid w:val="002F404F"/>
    <w:rsid w:val="00321367"/>
    <w:rsid w:val="0033198F"/>
    <w:rsid w:val="00336638"/>
    <w:rsid w:val="0035373F"/>
    <w:rsid w:val="00361ABC"/>
    <w:rsid w:val="003711BD"/>
    <w:rsid w:val="00381E48"/>
    <w:rsid w:val="003A05F5"/>
    <w:rsid w:val="003A7003"/>
    <w:rsid w:val="003B3D88"/>
    <w:rsid w:val="003C0F4A"/>
    <w:rsid w:val="003C2B86"/>
    <w:rsid w:val="003E3441"/>
    <w:rsid w:val="003F5041"/>
    <w:rsid w:val="003F5865"/>
    <w:rsid w:val="004016E2"/>
    <w:rsid w:val="004378A0"/>
    <w:rsid w:val="0044165A"/>
    <w:rsid w:val="004673ED"/>
    <w:rsid w:val="00481F1F"/>
    <w:rsid w:val="00483E47"/>
    <w:rsid w:val="004917A0"/>
    <w:rsid w:val="00491AE6"/>
    <w:rsid w:val="00493B07"/>
    <w:rsid w:val="00494E5C"/>
    <w:rsid w:val="004B290C"/>
    <w:rsid w:val="004B326C"/>
    <w:rsid w:val="004D719C"/>
    <w:rsid w:val="004F0608"/>
    <w:rsid w:val="00502B0F"/>
    <w:rsid w:val="00505FC7"/>
    <w:rsid w:val="005073D9"/>
    <w:rsid w:val="00507DBA"/>
    <w:rsid w:val="005220F7"/>
    <w:rsid w:val="00527796"/>
    <w:rsid w:val="005305CB"/>
    <w:rsid w:val="00532B92"/>
    <w:rsid w:val="0053441D"/>
    <w:rsid w:val="00534E59"/>
    <w:rsid w:val="0053757C"/>
    <w:rsid w:val="0054421A"/>
    <w:rsid w:val="005454A8"/>
    <w:rsid w:val="00550B27"/>
    <w:rsid w:val="00561AE8"/>
    <w:rsid w:val="00563894"/>
    <w:rsid w:val="00567A60"/>
    <w:rsid w:val="00575993"/>
    <w:rsid w:val="005766AF"/>
    <w:rsid w:val="00580CAD"/>
    <w:rsid w:val="005A3B95"/>
    <w:rsid w:val="005B22D1"/>
    <w:rsid w:val="005C18FD"/>
    <w:rsid w:val="005C1AF9"/>
    <w:rsid w:val="005C223A"/>
    <w:rsid w:val="005C6977"/>
    <w:rsid w:val="005D2CD0"/>
    <w:rsid w:val="005F2961"/>
    <w:rsid w:val="005F7AA5"/>
    <w:rsid w:val="006026A9"/>
    <w:rsid w:val="00612C9E"/>
    <w:rsid w:val="00624E3D"/>
    <w:rsid w:val="00626CA9"/>
    <w:rsid w:val="00634D05"/>
    <w:rsid w:val="006430CF"/>
    <w:rsid w:val="00650684"/>
    <w:rsid w:val="006517DF"/>
    <w:rsid w:val="006646EB"/>
    <w:rsid w:val="006738C1"/>
    <w:rsid w:val="006807DD"/>
    <w:rsid w:val="00683CEB"/>
    <w:rsid w:val="00695548"/>
    <w:rsid w:val="006A5037"/>
    <w:rsid w:val="006B2E28"/>
    <w:rsid w:val="006C3959"/>
    <w:rsid w:val="006C687A"/>
    <w:rsid w:val="006D2161"/>
    <w:rsid w:val="006E43AD"/>
    <w:rsid w:val="006F5965"/>
    <w:rsid w:val="007130A9"/>
    <w:rsid w:val="00717067"/>
    <w:rsid w:val="007301F3"/>
    <w:rsid w:val="007410E9"/>
    <w:rsid w:val="0074532A"/>
    <w:rsid w:val="00750210"/>
    <w:rsid w:val="00751782"/>
    <w:rsid w:val="00751A52"/>
    <w:rsid w:val="00771376"/>
    <w:rsid w:val="00780554"/>
    <w:rsid w:val="007A150B"/>
    <w:rsid w:val="007B14F0"/>
    <w:rsid w:val="007C3AF8"/>
    <w:rsid w:val="007D050E"/>
    <w:rsid w:val="007D17E4"/>
    <w:rsid w:val="007D566C"/>
    <w:rsid w:val="007D73F6"/>
    <w:rsid w:val="007F1E0E"/>
    <w:rsid w:val="007F207C"/>
    <w:rsid w:val="007F317F"/>
    <w:rsid w:val="00802151"/>
    <w:rsid w:val="00802257"/>
    <w:rsid w:val="008030AA"/>
    <w:rsid w:val="008341FF"/>
    <w:rsid w:val="00836292"/>
    <w:rsid w:val="0084289D"/>
    <w:rsid w:val="0084701C"/>
    <w:rsid w:val="008536D5"/>
    <w:rsid w:val="0085791D"/>
    <w:rsid w:val="00870133"/>
    <w:rsid w:val="00870212"/>
    <w:rsid w:val="00873EE5"/>
    <w:rsid w:val="00884741"/>
    <w:rsid w:val="0089029D"/>
    <w:rsid w:val="008904BF"/>
    <w:rsid w:val="008B35FE"/>
    <w:rsid w:val="008C1945"/>
    <w:rsid w:val="008D0E87"/>
    <w:rsid w:val="008D1CBF"/>
    <w:rsid w:val="008E49A9"/>
    <w:rsid w:val="008E5654"/>
    <w:rsid w:val="008F2E78"/>
    <w:rsid w:val="00911D29"/>
    <w:rsid w:val="00914899"/>
    <w:rsid w:val="009229B8"/>
    <w:rsid w:val="00945D49"/>
    <w:rsid w:val="00945E00"/>
    <w:rsid w:val="0096221D"/>
    <w:rsid w:val="00981DB4"/>
    <w:rsid w:val="0098666A"/>
    <w:rsid w:val="00995621"/>
    <w:rsid w:val="00997D1C"/>
    <w:rsid w:val="009B1CAF"/>
    <w:rsid w:val="009C0D76"/>
    <w:rsid w:val="009D53C4"/>
    <w:rsid w:val="009D5BFD"/>
    <w:rsid w:val="009F0183"/>
    <w:rsid w:val="009F76CF"/>
    <w:rsid w:val="00A11875"/>
    <w:rsid w:val="00A11ABA"/>
    <w:rsid w:val="00A40BB0"/>
    <w:rsid w:val="00A451F1"/>
    <w:rsid w:val="00A50CE3"/>
    <w:rsid w:val="00A60A52"/>
    <w:rsid w:val="00A60C69"/>
    <w:rsid w:val="00A754D7"/>
    <w:rsid w:val="00A82C91"/>
    <w:rsid w:val="00A8716D"/>
    <w:rsid w:val="00A90F8A"/>
    <w:rsid w:val="00A96409"/>
    <w:rsid w:val="00AA54F7"/>
    <w:rsid w:val="00AA6BFE"/>
    <w:rsid w:val="00AA7429"/>
    <w:rsid w:val="00AB1104"/>
    <w:rsid w:val="00AB53C5"/>
    <w:rsid w:val="00AC14C4"/>
    <w:rsid w:val="00AC3944"/>
    <w:rsid w:val="00AC4C1D"/>
    <w:rsid w:val="00AD486C"/>
    <w:rsid w:val="00AD4AA8"/>
    <w:rsid w:val="00AE3BF4"/>
    <w:rsid w:val="00AF0112"/>
    <w:rsid w:val="00AF10D5"/>
    <w:rsid w:val="00B25ED8"/>
    <w:rsid w:val="00B37F20"/>
    <w:rsid w:val="00B414E4"/>
    <w:rsid w:val="00B61EA9"/>
    <w:rsid w:val="00B660D0"/>
    <w:rsid w:val="00B6787C"/>
    <w:rsid w:val="00B72B0D"/>
    <w:rsid w:val="00BA6733"/>
    <w:rsid w:val="00BB543B"/>
    <w:rsid w:val="00BD6B6B"/>
    <w:rsid w:val="00BF3822"/>
    <w:rsid w:val="00C03FBB"/>
    <w:rsid w:val="00C628AA"/>
    <w:rsid w:val="00C634E2"/>
    <w:rsid w:val="00C72088"/>
    <w:rsid w:val="00C7281A"/>
    <w:rsid w:val="00C87716"/>
    <w:rsid w:val="00CC0663"/>
    <w:rsid w:val="00CC529D"/>
    <w:rsid w:val="00CC7523"/>
    <w:rsid w:val="00CE0E93"/>
    <w:rsid w:val="00CE1FBE"/>
    <w:rsid w:val="00CE5D8F"/>
    <w:rsid w:val="00CF1D7A"/>
    <w:rsid w:val="00CF60D2"/>
    <w:rsid w:val="00D016F3"/>
    <w:rsid w:val="00D53791"/>
    <w:rsid w:val="00D756D3"/>
    <w:rsid w:val="00D76AA8"/>
    <w:rsid w:val="00D8376A"/>
    <w:rsid w:val="00DC52A8"/>
    <w:rsid w:val="00DC7B5E"/>
    <w:rsid w:val="00DF467A"/>
    <w:rsid w:val="00E037ED"/>
    <w:rsid w:val="00E25B74"/>
    <w:rsid w:val="00E41086"/>
    <w:rsid w:val="00E773C9"/>
    <w:rsid w:val="00E93DB6"/>
    <w:rsid w:val="00EA5158"/>
    <w:rsid w:val="00EA5B8A"/>
    <w:rsid w:val="00EC55E0"/>
    <w:rsid w:val="00EF06DB"/>
    <w:rsid w:val="00EF14FA"/>
    <w:rsid w:val="00EF1BC2"/>
    <w:rsid w:val="00F06D0B"/>
    <w:rsid w:val="00F3350F"/>
    <w:rsid w:val="00F34F73"/>
    <w:rsid w:val="00F36A30"/>
    <w:rsid w:val="00F421FD"/>
    <w:rsid w:val="00F52D22"/>
    <w:rsid w:val="00F8032C"/>
    <w:rsid w:val="00F821E2"/>
    <w:rsid w:val="00F8444E"/>
    <w:rsid w:val="00F86384"/>
    <w:rsid w:val="00F93AE9"/>
    <w:rsid w:val="00FA1275"/>
    <w:rsid w:val="00FC1DC2"/>
    <w:rsid w:val="00FD01EC"/>
    <w:rsid w:val="00FD5B99"/>
    <w:rsid w:val="00FF5B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1BD"/>
    <w:pPr>
      <w:suppressAutoHyphens/>
    </w:pPr>
    <w:rPr>
      <w:sz w:val="24"/>
      <w:szCs w:val="24"/>
      <w:lang w:eastAsia="ar-SA"/>
    </w:rPr>
  </w:style>
  <w:style w:type="paragraph" w:styleId="1">
    <w:name w:val="heading 1"/>
    <w:basedOn w:val="a"/>
    <w:next w:val="a"/>
    <w:qFormat/>
    <w:rsid w:val="003711BD"/>
    <w:pPr>
      <w:keepNext/>
      <w:tabs>
        <w:tab w:val="num" w:pos="0"/>
      </w:tabs>
      <w:spacing w:before="240" w:after="60"/>
      <w:ind w:left="432" w:hanging="432"/>
      <w:outlineLvl w:val="0"/>
    </w:pPr>
    <w:rPr>
      <w:rFonts w:ascii="Arial" w:hAnsi="Arial" w:cs="Arial"/>
      <w:b/>
      <w:bCs/>
      <w:kern w:val="1"/>
      <w:sz w:val="32"/>
      <w:szCs w:val="32"/>
    </w:rPr>
  </w:style>
  <w:style w:type="paragraph" w:styleId="2">
    <w:name w:val="heading 2"/>
    <w:basedOn w:val="a"/>
    <w:next w:val="a"/>
    <w:link w:val="20"/>
    <w:qFormat/>
    <w:rsid w:val="003711BD"/>
    <w:pPr>
      <w:keepNext/>
      <w:tabs>
        <w:tab w:val="num" w:pos="0"/>
      </w:tabs>
      <w:ind w:left="576" w:hanging="576"/>
      <w:jc w:val="right"/>
      <w:outlineLvl w:val="1"/>
    </w:pPr>
    <w:rPr>
      <w:sz w:val="28"/>
    </w:rPr>
  </w:style>
  <w:style w:type="paragraph" w:styleId="5">
    <w:name w:val="heading 5"/>
    <w:basedOn w:val="a"/>
    <w:next w:val="a"/>
    <w:qFormat/>
    <w:rsid w:val="003711BD"/>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3711BD"/>
    <w:rPr>
      <w:rFonts w:ascii="Symbol" w:hAnsi="Symbol"/>
      <w:sz w:val="20"/>
    </w:rPr>
  </w:style>
  <w:style w:type="character" w:customStyle="1" w:styleId="WW8Num2z1">
    <w:name w:val="WW8Num2z1"/>
    <w:rsid w:val="003711BD"/>
    <w:rPr>
      <w:b w:val="0"/>
    </w:rPr>
  </w:style>
  <w:style w:type="character" w:customStyle="1" w:styleId="WW8Num2z2">
    <w:name w:val="WW8Num2z2"/>
    <w:rsid w:val="003711BD"/>
    <w:rPr>
      <w:rFonts w:ascii="Wingdings" w:hAnsi="Wingdings"/>
      <w:sz w:val="20"/>
    </w:rPr>
  </w:style>
  <w:style w:type="character" w:customStyle="1" w:styleId="WW8Num3z0">
    <w:name w:val="WW8Num3z0"/>
    <w:rsid w:val="003711BD"/>
    <w:rPr>
      <w:rFonts w:ascii="Symbol" w:hAnsi="Symbol"/>
      <w:sz w:val="20"/>
    </w:rPr>
  </w:style>
  <w:style w:type="character" w:customStyle="1" w:styleId="WW8Num3z1">
    <w:name w:val="WW8Num3z1"/>
    <w:rsid w:val="003711BD"/>
    <w:rPr>
      <w:rFonts w:ascii="Courier New" w:hAnsi="Courier New"/>
      <w:sz w:val="20"/>
    </w:rPr>
  </w:style>
  <w:style w:type="character" w:customStyle="1" w:styleId="WW8Num3z2">
    <w:name w:val="WW8Num3z2"/>
    <w:rsid w:val="003711BD"/>
    <w:rPr>
      <w:rFonts w:ascii="Wingdings" w:hAnsi="Wingdings"/>
      <w:sz w:val="20"/>
    </w:rPr>
  </w:style>
  <w:style w:type="character" w:customStyle="1" w:styleId="WW8Num4z0">
    <w:name w:val="WW8Num4z0"/>
    <w:rsid w:val="003711BD"/>
    <w:rPr>
      <w:rFonts w:ascii="Symbol" w:hAnsi="Symbol"/>
      <w:sz w:val="20"/>
    </w:rPr>
  </w:style>
  <w:style w:type="character" w:customStyle="1" w:styleId="WW8Num4z1">
    <w:name w:val="WW8Num4z1"/>
    <w:rsid w:val="003711BD"/>
    <w:rPr>
      <w:rFonts w:ascii="Courier New" w:hAnsi="Courier New"/>
      <w:sz w:val="20"/>
    </w:rPr>
  </w:style>
  <w:style w:type="character" w:customStyle="1" w:styleId="WW8Num4z2">
    <w:name w:val="WW8Num4z2"/>
    <w:rsid w:val="003711BD"/>
    <w:rPr>
      <w:rFonts w:ascii="Wingdings" w:hAnsi="Wingdings"/>
      <w:sz w:val="20"/>
    </w:rPr>
  </w:style>
  <w:style w:type="character" w:customStyle="1" w:styleId="6">
    <w:name w:val="Основной шрифт абзаца6"/>
    <w:rsid w:val="003711BD"/>
  </w:style>
  <w:style w:type="character" w:customStyle="1" w:styleId="50">
    <w:name w:val="Основной шрифт абзаца5"/>
    <w:rsid w:val="003711BD"/>
  </w:style>
  <w:style w:type="character" w:customStyle="1" w:styleId="4">
    <w:name w:val="Основной шрифт абзаца4"/>
    <w:rsid w:val="003711BD"/>
  </w:style>
  <w:style w:type="character" w:customStyle="1" w:styleId="3">
    <w:name w:val="Основной шрифт абзаца3"/>
    <w:rsid w:val="003711BD"/>
  </w:style>
  <w:style w:type="character" w:customStyle="1" w:styleId="Absatz-Standardschriftart">
    <w:name w:val="Absatz-Standardschriftart"/>
    <w:rsid w:val="003711BD"/>
  </w:style>
  <w:style w:type="character" w:customStyle="1" w:styleId="WW8Num6z0">
    <w:name w:val="WW8Num6z0"/>
    <w:rsid w:val="003711BD"/>
    <w:rPr>
      <w:rFonts w:ascii="Wingdings" w:hAnsi="Wingdings"/>
    </w:rPr>
  </w:style>
  <w:style w:type="character" w:customStyle="1" w:styleId="WW8Num6z1">
    <w:name w:val="WW8Num6z1"/>
    <w:rsid w:val="003711BD"/>
    <w:rPr>
      <w:rFonts w:ascii="Courier New" w:hAnsi="Courier New" w:cs="Courier New"/>
    </w:rPr>
  </w:style>
  <w:style w:type="character" w:customStyle="1" w:styleId="WW8Num6z3">
    <w:name w:val="WW8Num6z3"/>
    <w:rsid w:val="003711BD"/>
    <w:rPr>
      <w:rFonts w:ascii="Symbol" w:hAnsi="Symbol"/>
    </w:rPr>
  </w:style>
  <w:style w:type="character" w:customStyle="1" w:styleId="WW8Num7z0">
    <w:name w:val="WW8Num7z0"/>
    <w:rsid w:val="003711BD"/>
    <w:rPr>
      <w:rFonts w:eastAsia="MS Mincho"/>
      <w:b/>
    </w:rPr>
  </w:style>
  <w:style w:type="character" w:customStyle="1" w:styleId="WW8Num7z1">
    <w:name w:val="WW8Num7z1"/>
    <w:rsid w:val="003711BD"/>
    <w:rPr>
      <w:rFonts w:eastAsia="MS Mincho"/>
    </w:rPr>
  </w:style>
  <w:style w:type="character" w:customStyle="1" w:styleId="WW8Num10z0">
    <w:name w:val="WW8Num10z0"/>
    <w:rsid w:val="003711BD"/>
    <w:rPr>
      <w:rFonts w:ascii="Symbol" w:hAnsi="Symbol"/>
      <w:sz w:val="20"/>
    </w:rPr>
  </w:style>
  <w:style w:type="character" w:customStyle="1" w:styleId="WW8Num10z1">
    <w:name w:val="WW8Num10z1"/>
    <w:rsid w:val="003711BD"/>
    <w:rPr>
      <w:rFonts w:ascii="Courier New" w:hAnsi="Courier New"/>
      <w:sz w:val="20"/>
    </w:rPr>
  </w:style>
  <w:style w:type="character" w:customStyle="1" w:styleId="WW8Num10z2">
    <w:name w:val="WW8Num10z2"/>
    <w:rsid w:val="003711BD"/>
    <w:rPr>
      <w:rFonts w:ascii="Wingdings" w:hAnsi="Wingdings"/>
      <w:sz w:val="20"/>
    </w:rPr>
  </w:style>
  <w:style w:type="character" w:customStyle="1" w:styleId="21">
    <w:name w:val="Основной шрифт абзаца2"/>
    <w:rsid w:val="003711BD"/>
  </w:style>
  <w:style w:type="character" w:customStyle="1" w:styleId="WW8Num1z0">
    <w:name w:val="WW8Num1z0"/>
    <w:rsid w:val="003711BD"/>
    <w:rPr>
      <w:rFonts w:ascii="Wingdings" w:hAnsi="Wingdings"/>
    </w:rPr>
  </w:style>
  <w:style w:type="character" w:customStyle="1" w:styleId="WW8Num1z1">
    <w:name w:val="WW8Num1z1"/>
    <w:rsid w:val="003711BD"/>
    <w:rPr>
      <w:rFonts w:ascii="Courier New" w:hAnsi="Courier New" w:cs="Courier New"/>
    </w:rPr>
  </w:style>
  <w:style w:type="character" w:customStyle="1" w:styleId="WW8Num1z3">
    <w:name w:val="WW8Num1z3"/>
    <w:rsid w:val="003711BD"/>
    <w:rPr>
      <w:rFonts w:ascii="Symbol" w:hAnsi="Symbol"/>
    </w:rPr>
  </w:style>
  <w:style w:type="character" w:customStyle="1" w:styleId="10">
    <w:name w:val="Основной шрифт абзаца1"/>
    <w:rsid w:val="003711BD"/>
  </w:style>
  <w:style w:type="character" w:styleId="a3">
    <w:name w:val="Hyperlink"/>
    <w:uiPriority w:val="99"/>
    <w:rsid w:val="003711BD"/>
    <w:rPr>
      <w:color w:val="0000FF"/>
      <w:u w:val="single"/>
    </w:rPr>
  </w:style>
  <w:style w:type="character" w:customStyle="1" w:styleId="apple-converted-space">
    <w:name w:val="apple-converted-space"/>
    <w:rsid w:val="003711BD"/>
  </w:style>
  <w:style w:type="character" w:customStyle="1" w:styleId="51">
    <w:name w:val="Заголовок 5 Знак"/>
    <w:rsid w:val="003711BD"/>
    <w:rPr>
      <w:rFonts w:ascii="Calibri" w:eastAsia="Times New Roman" w:hAnsi="Calibri" w:cs="Times New Roman"/>
      <w:b/>
      <w:bCs/>
      <w:i/>
      <w:iCs/>
      <w:sz w:val="26"/>
      <w:szCs w:val="26"/>
    </w:rPr>
  </w:style>
  <w:style w:type="character" w:customStyle="1" w:styleId="a4">
    <w:name w:val="Основной текст Знак"/>
    <w:rsid w:val="003711BD"/>
    <w:rPr>
      <w:sz w:val="24"/>
      <w:szCs w:val="24"/>
    </w:rPr>
  </w:style>
  <w:style w:type="character" w:styleId="a5">
    <w:name w:val="Strong"/>
    <w:uiPriority w:val="22"/>
    <w:qFormat/>
    <w:rsid w:val="003711BD"/>
    <w:rPr>
      <w:b/>
      <w:bCs/>
    </w:rPr>
  </w:style>
  <w:style w:type="character" w:customStyle="1" w:styleId="a6">
    <w:name w:val="Текст выноски Знак"/>
    <w:rsid w:val="003711BD"/>
    <w:rPr>
      <w:rFonts w:ascii="Tahoma" w:hAnsi="Tahoma" w:cs="Tahoma"/>
      <w:sz w:val="16"/>
      <w:szCs w:val="16"/>
    </w:rPr>
  </w:style>
  <w:style w:type="paragraph" w:customStyle="1" w:styleId="11">
    <w:name w:val="Заголовок1"/>
    <w:basedOn w:val="a"/>
    <w:next w:val="a7"/>
    <w:rsid w:val="003711BD"/>
    <w:pPr>
      <w:keepNext/>
      <w:spacing w:before="240" w:after="120"/>
    </w:pPr>
    <w:rPr>
      <w:rFonts w:ascii="Arial" w:eastAsia="Microsoft YaHei" w:hAnsi="Arial" w:cs="Mangal"/>
      <w:sz w:val="28"/>
      <w:szCs w:val="28"/>
    </w:rPr>
  </w:style>
  <w:style w:type="paragraph" w:styleId="a7">
    <w:name w:val="Body Text"/>
    <w:basedOn w:val="a"/>
    <w:rsid w:val="003711BD"/>
    <w:pPr>
      <w:spacing w:after="120"/>
    </w:pPr>
  </w:style>
  <w:style w:type="paragraph" w:styleId="a8">
    <w:name w:val="List"/>
    <w:basedOn w:val="a7"/>
    <w:rsid w:val="003711BD"/>
    <w:rPr>
      <w:rFonts w:ascii="Arial" w:hAnsi="Arial" w:cs="Mangal"/>
    </w:rPr>
  </w:style>
  <w:style w:type="paragraph" w:customStyle="1" w:styleId="60">
    <w:name w:val="Название6"/>
    <w:basedOn w:val="a"/>
    <w:rsid w:val="003711BD"/>
    <w:pPr>
      <w:suppressLineNumbers/>
      <w:spacing w:before="120" w:after="120"/>
    </w:pPr>
    <w:rPr>
      <w:rFonts w:ascii="Arial" w:hAnsi="Arial" w:cs="Mangal"/>
      <w:i/>
      <w:iCs/>
      <w:sz w:val="20"/>
    </w:rPr>
  </w:style>
  <w:style w:type="paragraph" w:customStyle="1" w:styleId="61">
    <w:name w:val="Указатель6"/>
    <w:basedOn w:val="a"/>
    <w:rsid w:val="003711BD"/>
    <w:pPr>
      <w:suppressLineNumbers/>
    </w:pPr>
    <w:rPr>
      <w:rFonts w:ascii="Arial" w:hAnsi="Arial" w:cs="Mangal"/>
    </w:rPr>
  </w:style>
  <w:style w:type="paragraph" w:customStyle="1" w:styleId="52">
    <w:name w:val="Название5"/>
    <w:basedOn w:val="a"/>
    <w:rsid w:val="003711BD"/>
    <w:pPr>
      <w:suppressLineNumbers/>
      <w:spacing w:before="120" w:after="120"/>
    </w:pPr>
    <w:rPr>
      <w:rFonts w:ascii="Arial" w:hAnsi="Arial" w:cs="Mangal"/>
      <w:i/>
      <w:iCs/>
      <w:sz w:val="20"/>
    </w:rPr>
  </w:style>
  <w:style w:type="paragraph" w:customStyle="1" w:styleId="53">
    <w:name w:val="Указатель5"/>
    <w:basedOn w:val="a"/>
    <w:rsid w:val="003711BD"/>
    <w:pPr>
      <w:suppressLineNumbers/>
    </w:pPr>
    <w:rPr>
      <w:rFonts w:ascii="Arial" w:hAnsi="Arial" w:cs="Mangal"/>
    </w:rPr>
  </w:style>
  <w:style w:type="paragraph" w:customStyle="1" w:styleId="40">
    <w:name w:val="Название4"/>
    <w:basedOn w:val="a"/>
    <w:rsid w:val="003711BD"/>
    <w:pPr>
      <w:suppressLineNumbers/>
      <w:spacing w:before="120" w:after="120"/>
    </w:pPr>
    <w:rPr>
      <w:rFonts w:ascii="Arial" w:hAnsi="Arial" w:cs="Mangal"/>
      <w:i/>
      <w:iCs/>
      <w:sz w:val="20"/>
    </w:rPr>
  </w:style>
  <w:style w:type="paragraph" w:customStyle="1" w:styleId="41">
    <w:name w:val="Указатель4"/>
    <w:basedOn w:val="a"/>
    <w:rsid w:val="003711BD"/>
    <w:pPr>
      <w:suppressLineNumbers/>
    </w:pPr>
    <w:rPr>
      <w:rFonts w:ascii="Arial" w:hAnsi="Arial" w:cs="Mangal"/>
    </w:rPr>
  </w:style>
  <w:style w:type="paragraph" w:customStyle="1" w:styleId="30">
    <w:name w:val="Название3"/>
    <w:basedOn w:val="a"/>
    <w:rsid w:val="003711BD"/>
    <w:pPr>
      <w:suppressLineNumbers/>
      <w:spacing w:before="120" w:after="120"/>
    </w:pPr>
    <w:rPr>
      <w:rFonts w:ascii="Arial" w:hAnsi="Arial" w:cs="Mangal"/>
      <w:i/>
      <w:iCs/>
      <w:sz w:val="20"/>
    </w:rPr>
  </w:style>
  <w:style w:type="paragraph" w:customStyle="1" w:styleId="31">
    <w:name w:val="Указатель3"/>
    <w:basedOn w:val="a"/>
    <w:rsid w:val="003711BD"/>
    <w:pPr>
      <w:suppressLineNumbers/>
    </w:pPr>
    <w:rPr>
      <w:rFonts w:ascii="Arial" w:hAnsi="Arial" w:cs="Mangal"/>
    </w:rPr>
  </w:style>
  <w:style w:type="paragraph" w:customStyle="1" w:styleId="22">
    <w:name w:val="Название2"/>
    <w:basedOn w:val="a"/>
    <w:rsid w:val="003711BD"/>
    <w:pPr>
      <w:suppressLineNumbers/>
      <w:spacing w:before="120" w:after="120"/>
    </w:pPr>
    <w:rPr>
      <w:rFonts w:ascii="Arial" w:hAnsi="Arial" w:cs="Mangal"/>
      <w:i/>
      <w:iCs/>
      <w:sz w:val="20"/>
    </w:rPr>
  </w:style>
  <w:style w:type="paragraph" w:customStyle="1" w:styleId="23">
    <w:name w:val="Указатель2"/>
    <w:basedOn w:val="a"/>
    <w:rsid w:val="003711BD"/>
    <w:pPr>
      <w:suppressLineNumbers/>
    </w:pPr>
    <w:rPr>
      <w:rFonts w:ascii="Arial" w:hAnsi="Arial" w:cs="Mangal"/>
    </w:rPr>
  </w:style>
  <w:style w:type="paragraph" w:customStyle="1" w:styleId="12">
    <w:name w:val="Название1"/>
    <w:basedOn w:val="a"/>
    <w:rsid w:val="003711BD"/>
    <w:pPr>
      <w:suppressLineNumbers/>
      <w:spacing w:before="120" w:after="120"/>
    </w:pPr>
    <w:rPr>
      <w:rFonts w:ascii="Arial" w:hAnsi="Arial" w:cs="Mangal"/>
      <w:i/>
      <w:iCs/>
      <w:sz w:val="20"/>
    </w:rPr>
  </w:style>
  <w:style w:type="paragraph" w:customStyle="1" w:styleId="13">
    <w:name w:val="Указатель1"/>
    <w:basedOn w:val="a"/>
    <w:rsid w:val="003711BD"/>
    <w:pPr>
      <w:suppressLineNumbers/>
    </w:pPr>
    <w:rPr>
      <w:rFonts w:ascii="Arial" w:hAnsi="Arial" w:cs="Mangal"/>
    </w:rPr>
  </w:style>
  <w:style w:type="paragraph" w:customStyle="1" w:styleId="210">
    <w:name w:val="Основной текст 21"/>
    <w:basedOn w:val="a"/>
    <w:rsid w:val="003711BD"/>
    <w:rPr>
      <w:sz w:val="28"/>
      <w:szCs w:val="20"/>
    </w:rPr>
  </w:style>
  <w:style w:type="paragraph" w:customStyle="1" w:styleId="a9">
    <w:name w:val="Содержимое таблицы"/>
    <w:basedOn w:val="a"/>
    <w:rsid w:val="003711BD"/>
    <w:pPr>
      <w:suppressLineNumbers/>
    </w:pPr>
  </w:style>
  <w:style w:type="paragraph" w:customStyle="1" w:styleId="aa">
    <w:name w:val="Заголовок таблицы"/>
    <w:basedOn w:val="a9"/>
    <w:rsid w:val="003711BD"/>
    <w:pPr>
      <w:jc w:val="center"/>
    </w:pPr>
    <w:rPr>
      <w:b/>
      <w:bCs/>
    </w:rPr>
  </w:style>
  <w:style w:type="paragraph" w:styleId="ab">
    <w:name w:val="No Spacing"/>
    <w:qFormat/>
    <w:rsid w:val="003711BD"/>
    <w:pPr>
      <w:suppressAutoHyphens/>
    </w:pPr>
    <w:rPr>
      <w:rFonts w:eastAsia="MS Mincho"/>
      <w:sz w:val="28"/>
      <w:szCs w:val="28"/>
      <w:lang w:eastAsia="ar-SA"/>
    </w:rPr>
  </w:style>
  <w:style w:type="paragraph" w:styleId="ac">
    <w:name w:val="List Paragraph"/>
    <w:basedOn w:val="a"/>
    <w:qFormat/>
    <w:rsid w:val="003711BD"/>
    <w:pPr>
      <w:suppressAutoHyphens w:val="0"/>
      <w:spacing w:before="280" w:after="280"/>
    </w:pPr>
  </w:style>
  <w:style w:type="paragraph" w:styleId="ad">
    <w:name w:val="Balloon Text"/>
    <w:basedOn w:val="a"/>
    <w:rsid w:val="003711BD"/>
    <w:rPr>
      <w:rFonts w:ascii="Tahoma" w:hAnsi="Tahoma" w:cs="Tahoma"/>
      <w:sz w:val="16"/>
      <w:szCs w:val="16"/>
    </w:rPr>
  </w:style>
  <w:style w:type="table" w:styleId="ae">
    <w:name w:val="Table Grid"/>
    <w:basedOn w:val="a1"/>
    <w:uiPriority w:val="59"/>
    <w:rsid w:val="000F1E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uiPriority w:val="99"/>
    <w:semiHidden/>
    <w:unhideWhenUsed/>
    <w:rsid w:val="008E5654"/>
    <w:pPr>
      <w:tabs>
        <w:tab w:val="center" w:pos="4677"/>
        <w:tab w:val="right" w:pos="9355"/>
      </w:tabs>
    </w:pPr>
  </w:style>
  <w:style w:type="character" w:customStyle="1" w:styleId="af0">
    <w:name w:val="Верхний колонтитул Знак"/>
    <w:link w:val="af"/>
    <w:uiPriority w:val="99"/>
    <w:semiHidden/>
    <w:rsid w:val="008E5654"/>
    <w:rPr>
      <w:sz w:val="24"/>
      <w:szCs w:val="24"/>
      <w:lang w:eastAsia="ar-SA"/>
    </w:rPr>
  </w:style>
  <w:style w:type="paragraph" w:styleId="af1">
    <w:name w:val="footer"/>
    <w:basedOn w:val="a"/>
    <w:link w:val="af2"/>
    <w:uiPriority w:val="99"/>
    <w:semiHidden/>
    <w:unhideWhenUsed/>
    <w:rsid w:val="008E5654"/>
    <w:pPr>
      <w:tabs>
        <w:tab w:val="center" w:pos="4677"/>
        <w:tab w:val="right" w:pos="9355"/>
      </w:tabs>
    </w:pPr>
  </w:style>
  <w:style w:type="character" w:customStyle="1" w:styleId="af2">
    <w:name w:val="Нижний колонтитул Знак"/>
    <w:link w:val="af1"/>
    <w:uiPriority w:val="99"/>
    <w:semiHidden/>
    <w:rsid w:val="008E5654"/>
    <w:rPr>
      <w:sz w:val="24"/>
      <w:szCs w:val="24"/>
      <w:lang w:eastAsia="ar-SA"/>
    </w:rPr>
  </w:style>
  <w:style w:type="character" w:styleId="af3">
    <w:name w:val="annotation reference"/>
    <w:uiPriority w:val="99"/>
    <w:semiHidden/>
    <w:unhideWhenUsed/>
    <w:rsid w:val="00A11875"/>
    <w:rPr>
      <w:sz w:val="16"/>
      <w:szCs w:val="16"/>
    </w:rPr>
  </w:style>
  <w:style w:type="paragraph" w:styleId="af4">
    <w:name w:val="annotation text"/>
    <w:basedOn w:val="a"/>
    <w:link w:val="af5"/>
    <w:uiPriority w:val="99"/>
    <w:semiHidden/>
    <w:unhideWhenUsed/>
    <w:rsid w:val="00A11875"/>
    <w:rPr>
      <w:sz w:val="20"/>
      <w:szCs w:val="20"/>
    </w:rPr>
  </w:style>
  <w:style w:type="character" w:customStyle="1" w:styleId="af5">
    <w:name w:val="Текст примечания Знак"/>
    <w:link w:val="af4"/>
    <w:uiPriority w:val="99"/>
    <w:semiHidden/>
    <w:rsid w:val="00A11875"/>
    <w:rPr>
      <w:lang w:eastAsia="ar-SA"/>
    </w:rPr>
  </w:style>
  <w:style w:type="paragraph" w:styleId="af6">
    <w:name w:val="annotation subject"/>
    <w:basedOn w:val="af4"/>
    <w:next w:val="af4"/>
    <w:link w:val="af7"/>
    <w:uiPriority w:val="99"/>
    <w:semiHidden/>
    <w:unhideWhenUsed/>
    <w:rsid w:val="00A11875"/>
    <w:rPr>
      <w:b/>
      <w:bCs/>
    </w:rPr>
  </w:style>
  <w:style w:type="character" w:customStyle="1" w:styleId="af7">
    <w:name w:val="Тема примечания Знак"/>
    <w:link w:val="af6"/>
    <w:uiPriority w:val="99"/>
    <w:semiHidden/>
    <w:rsid w:val="00A11875"/>
    <w:rPr>
      <w:b/>
      <w:bCs/>
      <w:lang w:eastAsia="ar-SA"/>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E10BD"/>
    <w:pPr>
      <w:suppressAutoHyphens w:val="0"/>
      <w:spacing w:before="100" w:beforeAutospacing="1" w:after="100" w:afterAutospacing="1"/>
    </w:pPr>
    <w:rPr>
      <w:rFonts w:ascii="Tahoma" w:hAnsi="Tahoma" w:cs="Tahoma"/>
      <w:sz w:val="20"/>
      <w:szCs w:val="20"/>
      <w:lang w:val="en-US" w:eastAsia="en-US"/>
    </w:rPr>
  </w:style>
  <w:style w:type="paragraph" w:customStyle="1" w:styleId="a5c8b0e714da563fe90b98cef41456e9db9fe9049761426654245bb2dd862eecmsonormalmailrucssattributepostfix">
    <w:name w:val="a5c8b0e714da563fe90b98cef41456e9db9fe9049761426654245bb2dd862eecmsonormal_mailru_css_attribute_postfix"/>
    <w:basedOn w:val="a"/>
    <w:rsid w:val="00194503"/>
    <w:pPr>
      <w:suppressAutoHyphens w:val="0"/>
      <w:spacing w:before="100" w:beforeAutospacing="1" w:after="100" w:afterAutospacing="1"/>
    </w:pPr>
    <w:rPr>
      <w:lang w:eastAsia="ru-RU"/>
    </w:rPr>
  </w:style>
  <w:style w:type="character" w:styleId="af8">
    <w:name w:val="FollowedHyperlink"/>
    <w:basedOn w:val="a0"/>
    <w:uiPriority w:val="99"/>
    <w:semiHidden/>
    <w:unhideWhenUsed/>
    <w:rsid w:val="005F2961"/>
    <w:rPr>
      <w:color w:val="800080" w:themeColor="followedHyperlink"/>
      <w:u w:val="single"/>
    </w:rPr>
  </w:style>
  <w:style w:type="character" w:customStyle="1" w:styleId="20">
    <w:name w:val="Заголовок 2 Знак"/>
    <w:link w:val="2"/>
    <w:locked/>
    <w:rsid w:val="00EA5B8A"/>
    <w:rPr>
      <w:sz w:val="28"/>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1BD"/>
    <w:pPr>
      <w:suppressAutoHyphens/>
    </w:pPr>
    <w:rPr>
      <w:sz w:val="24"/>
      <w:szCs w:val="24"/>
      <w:lang w:eastAsia="ar-SA"/>
    </w:rPr>
  </w:style>
  <w:style w:type="paragraph" w:styleId="1">
    <w:name w:val="heading 1"/>
    <w:basedOn w:val="a"/>
    <w:next w:val="a"/>
    <w:qFormat/>
    <w:rsid w:val="003711BD"/>
    <w:pPr>
      <w:keepNext/>
      <w:tabs>
        <w:tab w:val="num" w:pos="0"/>
      </w:tabs>
      <w:spacing w:before="240" w:after="60"/>
      <w:ind w:left="432" w:hanging="432"/>
      <w:outlineLvl w:val="0"/>
    </w:pPr>
    <w:rPr>
      <w:rFonts w:ascii="Arial" w:hAnsi="Arial" w:cs="Arial"/>
      <w:b/>
      <w:bCs/>
      <w:kern w:val="1"/>
      <w:sz w:val="32"/>
      <w:szCs w:val="32"/>
    </w:rPr>
  </w:style>
  <w:style w:type="paragraph" w:styleId="2">
    <w:name w:val="heading 2"/>
    <w:basedOn w:val="a"/>
    <w:next w:val="a"/>
    <w:qFormat/>
    <w:rsid w:val="003711BD"/>
    <w:pPr>
      <w:keepNext/>
      <w:tabs>
        <w:tab w:val="num" w:pos="0"/>
      </w:tabs>
      <w:ind w:left="576" w:hanging="576"/>
      <w:jc w:val="right"/>
      <w:outlineLvl w:val="1"/>
    </w:pPr>
    <w:rPr>
      <w:sz w:val="28"/>
    </w:rPr>
  </w:style>
  <w:style w:type="paragraph" w:styleId="5">
    <w:name w:val="heading 5"/>
    <w:basedOn w:val="a"/>
    <w:next w:val="a"/>
    <w:qFormat/>
    <w:rsid w:val="003711BD"/>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3711BD"/>
    <w:rPr>
      <w:rFonts w:ascii="Symbol" w:hAnsi="Symbol"/>
      <w:sz w:val="20"/>
    </w:rPr>
  </w:style>
  <w:style w:type="character" w:customStyle="1" w:styleId="WW8Num2z1">
    <w:name w:val="WW8Num2z1"/>
    <w:rsid w:val="003711BD"/>
    <w:rPr>
      <w:b w:val="0"/>
    </w:rPr>
  </w:style>
  <w:style w:type="character" w:customStyle="1" w:styleId="WW8Num2z2">
    <w:name w:val="WW8Num2z2"/>
    <w:rsid w:val="003711BD"/>
    <w:rPr>
      <w:rFonts w:ascii="Wingdings" w:hAnsi="Wingdings"/>
      <w:sz w:val="20"/>
    </w:rPr>
  </w:style>
  <w:style w:type="character" w:customStyle="1" w:styleId="WW8Num3z0">
    <w:name w:val="WW8Num3z0"/>
    <w:rsid w:val="003711BD"/>
    <w:rPr>
      <w:rFonts w:ascii="Symbol" w:hAnsi="Symbol"/>
      <w:sz w:val="20"/>
    </w:rPr>
  </w:style>
  <w:style w:type="character" w:customStyle="1" w:styleId="WW8Num3z1">
    <w:name w:val="WW8Num3z1"/>
    <w:rsid w:val="003711BD"/>
    <w:rPr>
      <w:rFonts w:ascii="Courier New" w:hAnsi="Courier New"/>
      <w:sz w:val="20"/>
    </w:rPr>
  </w:style>
  <w:style w:type="character" w:customStyle="1" w:styleId="WW8Num3z2">
    <w:name w:val="WW8Num3z2"/>
    <w:rsid w:val="003711BD"/>
    <w:rPr>
      <w:rFonts w:ascii="Wingdings" w:hAnsi="Wingdings"/>
      <w:sz w:val="20"/>
    </w:rPr>
  </w:style>
  <w:style w:type="character" w:customStyle="1" w:styleId="WW8Num4z0">
    <w:name w:val="WW8Num4z0"/>
    <w:rsid w:val="003711BD"/>
    <w:rPr>
      <w:rFonts w:ascii="Symbol" w:hAnsi="Symbol"/>
      <w:sz w:val="20"/>
    </w:rPr>
  </w:style>
  <w:style w:type="character" w:customStyle="1" w:styleId="WW8Num4z1">
    <w:name w:val="WW8Num4z1"/>
    <w:rsid w:val="003711BD"/>
    <w:rPr>
      <w:rFonts w:ascii="Courier New" w:hAnsi="Courier New"/>
      <w:sz w:val="20"/>
    </w:rPr>
  </w:style>
  <w:style w:type="character" w:customStyle="1" w:styleId="WW8Num4z2">
    <w:name w:val="WW8Num4z2"/>
    <w:rsid w:val="003711BD"/>
    <w:rPr>
      <w:rFonts w:ascii="Wingdings" w:hAnsi="Wingdings"/>
      <w:sz w:val="20"/>
    </w:rPr>
  </w:style>
  <w:style w:type="character" w:customStyle="1" w:styleId="6">
    <w:name w:val="Основной шрифт абзаца6"/>
    <w:rsid w:val="003711BD"/>
  </w:style>
  <w:style w:type="character" w:customStyle="1" w:styleId="50">
    <w:name w:val="Основной шрифт абзаца5"/>
    <w:rsid w:val="003711BD"/>
  </w:style>
  <w:style w:type="character" w:customStyle="1" w:styleId="4">
    <w:name w:val="Основной шрифт абзаца4"/>
    <w:rsid w:val="003711BD"/>
  </w:style>
  <w:style w:type="character" w:customStyle="1" w:styleId="3">
    <w:name w:val="Основной шрифт абзаца3"/>
    <w:rsid w:val="003711BD"/>
  </w:style>
  <w:style w:type="character" w:customStyle="1" w:styleId="Absatz-Standardschriftart">
    <w:name w:val="Absatz-Standardschriftart"/>
    <w:rsid w:val="003711BD"/>
  </w:style>
  <w:style w:type="character" w:customStyle="1" w:styleId="WW8Num6z0">
    <w:name w:val="WW8Num6z0"/>
    <w:rsid w:val="003711BD"/>
    <w:rPr>
      <w:rFonts w:ascii="Wingdings" w:hAnsi="Wingdings"/>
    </w:rPr>
  </w:style>
  <w:style w:type="character" w:customStyle="1" w:styleId="WW8Num6z1">
    <w:name w:val="WW8Num6z1"/>
    <w:rsid w:val="003711BD"/>
    <w:rPr>
      <w:rFonts w:ascii="Courier New" w:hAnsi="Courier New" w:cs="Courier New"/>
    </w:rPr>
  </w:style>
  <w:style w:type="character" w:customStyle="1" w:styleId="WW8Num6z3">
    <w:name w:val="WW8Num6z3"/>
    <w:rsid w:val="003711BD"/>
    <w:rPr>
      <w:rFonts w:ascii="Symbol" w:hAnsi="Symbol"/>
    </w:rPr>
  </w:style>
  <w:style w:type="character" w:customStyle="1" w:styleId="WW8Num7z0">
    <w:name w:val="WW8Num7z0"/>
    <w:rsid w:val="003711BD"/>
    <w:rPr>
      <w:rFonts w:eastAsia="MS Mincho"/>
      <w:b/>
    </w:rPr>
  </w:style>
  <w:style w:type="character" w:customStyle="1" w:styleId="WW8Num7z1">
    <w:name w:val="WW8Num7z1"/>
    <w:rsid w:val="003711BD"/>
    <w:rPr>
      <w:rFonts w:eastAsia="MS Mincho"/>
    </w:rPr>
  </w:style>
  <w:style w:type="character" w:customStyle="1" w:styleId="WW8Num10z0">
    <w:name w:val="WW8Num10z0"/>
    <w:rsid w:val="003711BD"/>
    <w:rPr>
      <w:rFonts w:ascii="Symbol" w:hAnsi="Symbol"/>
      <w:sz w:val="20"/>
    </w:rPr>
  </w:style>
  <w:style w:type="character" w:customStyle="1" w:styleId="WW8Num10z1">
    <w:name w:val="WW8Num10z1"/>
    <w:rsid w:val="003711BD"/>
    <w:rPr>
      <w:rFonts w:ascii="Courier New" w:hAnsi="Courier New"/>
      <w:sz w:val="20"/>
    </w:rPr>
  </w:style>
  <w:style w:type="character" w:customStyle="1" w:styleId="WW8Num10z2">
    <w:name w:val="WW8Num10z2"/>
    <w:rsid w:val="003711BD"/>
    <w:rPr>
      <w:rFonts w:ascii="Wingdings" w:hAnsi="Wingdings"/>
      <w:sz w:val="20"/>
    </w:rPr>
  </w:style>
  <w:style w:type="character" w:customStyle="1" w:styleId="20">
    <w:name w:val="Основной шрифт абзаца2"/>
    <w:rsid w:val="003711BD"/>
  </w:style>
  <w:style w:type="character" w:customStyle="1" w:styleId="WW8Num1z0">
    <w:name w:val="WW8Num1z0"/>
    <w:rsid w:val="003711BD"/>
    <w:rPr>
      <w:rFonts w:ascii="Wingdings" w:hAnsi="Wingdings"/>
    </w:rPr>
  </w:style>
  <w:style w:type="character" w:customStyle="1" w:styleId="WW8Num1z1">
    <w:name w:val="WW8Num1z1"/>
    <w:rsid w:val="003711BD"/>
    <w:rPr>
      <w:rFonts w:ascii="Courier New" w:hAnsi="Courier New" w:cs="Courier New"/>
    </w:rPr>
  </w:style>
  <w:style w:type="character" w:customStyle="1" w:styleId="WW8Num1z3">
    <w:name w:val="WW8Num1z3"/>
    <w:rsid w:val="003711BD"/>
    <w:rPr>
      <w:rFonts w:ascii="Symbol" w:hAnsi="Symbol"/>
    </w:rPr>
  </w:style>
  <w:style w:type="character" w:customStyle="1" w:styleId="10">
    <w:name w:val="Основной шрифт абзаца1"/>
    <w:rsid w:val="003711BD"/>
  </w:style>
  <w:style w:type="character" w:styleId="a3">
    <w:name w:val="Hyperlink"/>
    <w:uiPriority w:val="99"/>
    <w:rsid w:val="003711BD"/>
    <w:rPr>
      <w:color w:val="0000FF"/>
      <w:u w:val="single"/>
    </w:rPr>
  </w:style>
  <w:style w:type="character" w:customStyle="1" w:styleId="apple-converted-space">
    <w:name w:val="apple-converted-space"/>
    <w:rsid w:val="003711BD"/>
  </w:style>
  <w:style w:type="character" w:customStyle="1" w:styleId="51">
    <w:name w:val="Заголовок 5 Знак"/>
    <w:rsid w:val="003711BD"/>
    <w:rPr>
      <w:rFonts w:ascii="Calibri" w:eastAsia="Times New Roman" w:hAnsi="Calibri" w:cs="Times New Roman"/>
      <w:b/>
      <w:bCs/>
      <w:i/>
      <w:iCs/>
      <w:sz w:val="26"/>
      <w:szCs w:val="26"/>
    </w:rPr>
  </w:style>
  <w:style w:type="character" w:customStyle="1" w:styleId="a4">
    <w:name w:val="Основной текст Знак"/>
    <w:rsid w:val="003711BD"/>
    <w:rPr>
      <w:sz w:val="24"/>
      <w:szCs w:val="24"/>
    </w:rPr>
  </w:style>
  <w:style w:type="character" w:styleId="a5">
    <w:name w:val="Strong"/>
    <w:uiPriority w:val="22"/>
    <w:qFormat/>
    <w:rsid w:val="003711BD"/>
    <w:rPr>
      <w:b/>
      <w:bCs/>
    </w:rPr>
  </w:style>
  <w:style w:type="character" w:customStyle="1" w:styleId="a6">
    <w:name w:val="Текст выноски Знак"/>
    <w:rsid w:val="003711BD"/>
    <w:rPr>
      <w:rFonts w:ascii="Tahoma" w:hAnsi="Tahoma" w:cs="Tahoma"/>
      <w:sz w:val="16"/>
      <w:szCs w:val="16"/>
    </w:rPr>
  </w:style>
  <w:style w:type="paragraph" w:customStyle="1" w:styleId="11">
    <w:name w:val="Заголовок1"/>
    <w:basedOn w:val="a"/>
    <w:next w:val="a7"/>
    <w:rsid w:val="003711BD"/>
    <w:pPr>
      <w:keepNext/>
      <w:spacing w:before="240" w:after="120"/>
    </w:pPr>
    <w:rPr>
      <w:rFonts w:ascii="Arial" w:eastAsia="Microsoft YaHei" w:hAnsi="Arial" w:cs="Mangal"/>
      <w:sz w:val="28"/>
      <w:szCs w:val="28"/>
    </w:rPr>
  </w:style>
  <w:style w:type="paragraph" w:styleId="a7">
    <w:name w:val="Body Text"/>
    <w:basedOn w:val="a"/>
    <w:rsid w:val="003711BD"/>
    <w:pPr>
      <w:spacing w:after="120"/>
    </w:pPr>
  </w:style>
  <w:style w:type="paragraph" w:styleId="a8">
    <w:name w:val="List"/>
    <w:basedOn w:val="a7"/>
    <w:rsid w:val="003711BD"/>
    <w:rPr>
      <w:rFonts w:ascii="Arial" w:hAnsi="Arial" w:cs="Mangal"/>
    </w:rPr>
  </w:style>
  <w:style w:type="paragraph" w:customStyle="1" w:styleId="60">
    <w:name w:val="Название6"/>
    <w:basedOn w:val="a"/>
    <w:rsid w:val="003711BD"/>
    <w:pPr>
      <w:suppressLineNumbers/>
      <w:spacing w:before="120" w:after="120"/>
    </w:pPr>
    <w:rPr>
      <w:rFonts w:ascii="Arial" w:hAnsi="Arial" w:cs="Mangal"/>
      <w:i/>
      <w:iCs/>
      <w:sz w:val="20"/>
    </w:rPr>
  </w:style>
  <w:style w:type="paragraph" w:customStyle="1" w:styleId="61">
    <w:name w:val="Указатель6"/>
    <w:basedOn w:val="a"/>
    <w:rsid w:val="003711BD"/>
    <w:pPr>
      <w:suppressLineNumbers/>
    </w:pPr>
    <w:rPr>
      <w:rFonts w:ascii="Arial" w:hAnsi="Arial" w:cs="Mangal"/>
    </w:rPr>
  </w:style>
  <w:style w:type="paragraph" w:customStyle="1" w:styleId="52">
    <w:name w:val="Название5"/>
    <w:basedOn w:val="a"/>
    <w:rsid w:val="003711BD"/>
    <w:pPr>
      <w:suppressLineNumbers/>
      <w:spacing w:before="120" w:after="120"/>
    </w:pPr>
    <w:rPr>
      <w:rFonts w:ascii="Arial" w:hAnsi="Arial" w:cs="Mangal"/>
      <w:i/>
      <w:iCs/>
      <w:sz w:val="20"/>
    </w:rPr>
  </w:style>
  <w:style w:type="paragraph" w:customStyle="1" w:styleId="53">
    <w:name w:val="Указатель5"/>
    <w:basedOn w:val="a"/>
    <w:rsid w:val="003711BD"/>
    <w:pPr>
      <w:suppressLineNumbers/>
    </w:pPr>
    <w:rPr>
      <w:rFonts w:ascii="Arial" w:hAnsi="Arial" w:cs="Mangal"/>
    </w:rPr>
  </w:style>
  <w:style w:type="paragraph" w:customStyle="1" w:styleId="40">
    <w:name w:val="Название4"/>
    <w:basedOn w:val="a"/>
    <w:rsid w:val="003711BD"/>
    <w:pPr>
      <w:suppressLineNumbers/>
      <w:spacing w:before="120" w:after="120"/>
    </w:pPr>
    <w:rPr>
      <w:rFonts w:ascii="Arial" w:hAnsi="Arial" w:cs="Mangal"/>
      <w:i/>
      <w:iCs/>
      <w:sz w:val="20"/>
    </w:rPr>
  </w:style>
  <w:style w:type="paragraph" w:customStyle="1" w:styleId="41">
    <w:name w:val="Указатель4"/>
    <w:basedOn w:val="a"/>
    <w:rsid w:val="003711BD"/>
    <w:pPr>
      <w:suppressLineNumbers/>
    </w:pPr>
    <w:rPr>
      <w:rFonts w:ascii="Arial" w:hAnsi="Arial" w:cs="Mangal"/>
    </w:rPr>
  </w:style>
  <w:style w:type="paragraph" w:customStyle="1" w:styleId="30">
    <w:name w:val="Название3"/>
    <w:basedOn w:val="a"/>
    <w:rsid w:val="003711BD"/>
    <w:pPr>
      <w:suppressLineNumbers/>
      <w:spacing w:before="120" w:after="120"/>
    </w:pPr>
    <w:rPr>
      <w:rFonts w:ascii="Arial" w:hAnsi="Arial" w:cs="Mangal"/>
      <w:i/>
      <w:iCs/>
      <w:sz w:val="20"/>
    </w:rPr>
  </w:style>
  <w:style w:type="paragraph" w:customStyle="1" w:styleId="31">
    <w:name w:val="Указатель3"/>
    <w:basedOn w:val="a"/>
    <w:rsid w:val="003711BD"/>
    <w:pPr>
      <w:suppressLineNumbers/>
    </w:pPr>
    <w:rPr>
      <w:rFonts w:ascii="Arial" w:hAnsi="Arial" w:cs="Mangal"/>
    </w:rPr>
  </w:style>
  <w:style w:type="paragraph" w:customStyle="1" w:styleId="21">
    <w:name w:val="Название2"/>
    <w:basedOn w:val="a"/>
    <w:rsid w:val="003711BD"/>
    <w:pPr>
      <w:suppressLineNumbers/>
      <w:spacing w:before="120" w:after="120"/>
    </w:pPr>
    <w:rPr>
      <w:rFonts w:ascii="Arial" w:hAnsi="Arial" w:cs="Mangal"/>
      <w:i/>
      <w:iCs/>
      <w:sz w:val="20"/>
    </w:rPr>
  </w:style>
  <w:style w:type="paragraph" w:customStyle="1" w:styleId="22">
    <w:name w:val="Указатель2"/>
    <w:basedOn w:val="a"/>
    <w:rsid w:val="003711BD"/>
    <w:pPr>
      <w:suppressLineNumbers/>
    </w:pPr>
    <w:rPr>
      <w:rFonts w:ascii="Arial" w:hAnsi="Arial" w:cs="Mangal"/>
    </w:rPr>
  </w:style>
  <w:style w:type="paragraph" w:customStyle="1" w:styleId="12">
    <w:name w:val="Название1"/>
    <w:basedOn w:val="a"/>
    <w:rsid w:val="003711BD"/>
    <w:pPr>
      <w:suppressLineNumbers/>
      <w:spacing w:before="120" w:after="120"/>
    </w:pPr>
    <w:rPr>
      <w:rFonts w:ascii="Arial" w:hAnsi="Arial" w:cs="Mangal"/>
      <w:i/>
      <w:iCs/>
      <w:sz w:val="20"/>
    </w:rPr>
  </w:style>
  <w:style w:type="paragraph" w:customStyle="1" w:styleId="13">
    <w:name w:val="Указатель1"/>
    <w:basedOn w:val="a"/>
    <w:rsid w:val="003711BD"/>
    <w:pPr>
      <w:suppressLineNumbers/>
    </w:pPr>
    <w:rPr>
      <w:rFonts w:ascii="Arial" w:hAnsi="Arial" w:cs="Mangal"/>
    </w:rPr>
  </w:style>
  <w:style w:type="paragraph" w:customStyle="1" w:styleId="210">
    <w:name w:val="Основной текст 21"/>
    <w:basedOn w:val="a"/>
    <w:rsid w:val="003711BD"/>
    <w:rPr>
      <w:sz w:val="28"/>
      <w:szCs w:val="20"/>
    </w:rPr>
  </w:style>
  <w:style w:type="paragraph" w:customStyle="1" w:styleId="a9">
    <w:name w:val="Содержимое таблицы"/>
    <w:basedOn w:val="a"/>
    <w:rsid w:val="003711BD"/>
    <w:pPr>
      <w:suppressLineNumbers/>
    </w:pPr>
  </w:style>
  <w:style w:type="paragraph" w:customStyle="1" w:styleId="aa">
    <w:name w:val="Заголовок таблицы"/>
    <w:basedOn w:val="a9"/>
    <w:rsid w:val="003711BD"/>
    <w:pPr>
      <w:jc w:val="center"/>
    </w:pPr>
    <w:rPr>
      <w:b/>
      <w:bCs/>
    </w:rPr>
  </w:style>
  <w:style w:type="paragraph" w:styleId="ab">
    <w:name w:val="No Spacing"/>
    <w:qFormat/>
    <w:rsid w:val="003711BD"/>
    <w:pPr>
      <w:suppressAutoHyphens/>
    </w:pPr>
    <w:rPr>
      <w:rFonts w:eastAsia="MS Mincho"/>
      <w:sz w:val="28"/>
      <w:szCs w:val="28"/>
      <w:lang w:eastAsia="ar-SA"/>
    </w:rPr>
  </w:style>
  <w:style w:type="paragraph" w:styleId="ac">
    <w:name w:val="List Paragraph"/>
    <w:basedOn w:val="a"/>
    <w:qFormat/>
    <w:rsid w:val="003711BD"/>
    <w:pPr>
      <w:suppressAutoHyphens w:val="0"/>
      <w:spacing w:before="280" w:after="280"/>
    </w:pPr>
  </w:style>
  <w:style w:type="paragraph" w:styleId="ad">
    <w:name w:val="Balloon Text"/>
    <w:basedOn w:val="a"/>
    <w:rsid w:val="003711BD"/>
    <w:rPr>
      <w:rFonts w:ascii="Tahoma" w:hAnsi="Tahoma" w:cs="Tahoma"/>
      <w:sz w:val="16"/>
      <w:szCs w:val="16"/>
    </w:rPr>
  </w:style>
  <w:style w:type="table" w:styleId="ae">
    <w:name w:val="Table Grid"/>
    <w:basedOn w:val="a1"/>
    <w:uiPriority w:val="59"/>
    <w:rsid w:val="000F1E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uiPriority w:val="99"/>
    <w:semiHidden/>
    <w:unhideWhenUsed/>
    <w:rsid w:val="008E5654"/>
    <w:pPr>
      <w:tabs>
        <w:tab w:val="center" w:pos="4677"/>
        <w:tab w:val="right" w:pos="9355"/>
      </w:tabs>
    </w:pPr>
  </w:style>
  <w:style w:type="character" w:customStyle="1" w:styleId="af0">
    <w:name w:val="Верхний колонтитул Знак"/>
    <w:link w:val="af"/>
    <w:uiPriority w:val="99"/>
    <w:semiHidden/>
    <w:rsid w:val="008E5654"/>
    <w:rPr>
      <w:sz w:val="24"/>
      <w:szCs w:val="24"/>
      <w:lang w:eastAsia="ar-SA"/>
    </w:rPr>
  </w:style>
  <w:style w:type="paragraph" w:styleId="af1">
    <w:name w:val="footer"/>
    <w:basedOn w:val="a"/>
    <w:link w:val="af2"/>
    <w:uiPriority w:val="99"/>
    <w:semiHidden/>
    <w:unhideWhenUsed/>
    <w:rsid w:val="008E5654"/>
    <w:pPr>
      <w:tabs>
        <w:tab w:val="center" w:pos="4677"/>
        <w:tab w:val="right" w:pos="9355"/>
      </w:tabs>
    </w:pPr>
  </w:style>
  <w:style w:type="character" w:customStyle="1" w:styleId="af2">
    <w:name w:val="Нижний колонтитул Знак"/>
    <w:link w:val="af1"/>
    <w:uiPriority w:val="99"/>
    <w:semiHidden/>
    <w:rsid w:val="008E5654"/>
    <w:rPr>
      <w:sz w:val="24"/>
      <w:szCs w:val="24"/>
      <w:lang w:eastAsia="ar-SA"/>
    </w:rPr>
  </w:style>
  <w:style w:type="character" w:styleId="af3">
    <w:name w:val="annotation reference"/>
    <w:uiPriority w:val="99"/>
    <w:semiHidden/>
    <w:unhideWhenUsed/>
    <w:rsid w:val="00A11875"/>
    <w:rPr>
      <w:sz w:val="16"/>
      <w:szCs w:val="16"/>
    </w:rPr>
  </w:style>
  <w:style w:type="paragraph" w:styleId="af4">
    <w:name w:val="annotation text"/>
    <w:basedOn w:val="a"/>
    <w:link w:val="af5"/>
    <w:uiPriority w:val="99"/>
    <w:semiHidden/>
    <w:unhideWhenUsed/>
    <w:rsid w:val="00A11875"/>
    <w:rPr>
      <w:sz w:val="20"/>
      <w:szCs w:val="20"/>
    </w:rPr>
  </w:style>
  <w:style w:type="character" w:customStyle="1" w:styleId="af5">
    <w:name w:val="Текст примечания Знак"/>
    <w:link w:val="af4"/>
    <w:uiPriority w:val="99"/>
    <w:semiHidden/>
    <w:rsid w:val="00A11875"/>
    <w:rPr>
      <w:lang w:eastAsia="ar-SA"/>
    </w:rPr>
  </w:style>
  <w:style w:type="paragraph" w:styleId="af6">
    <w:name w:val="annotation subject"/>
    <w:basedOn w:val="af4"/>
    <w:next w:val="af4"/>
    <w:link w:val="af7"/>
    <w:uiPriority w:val="99"/>
    <w:semiHidden/>
    <w:unhideWhenUsed/>
    <w:rsid w:val="00A11875"/>
    <w:rPr>
      <w:b/>
      <w:bCs/>
    </w:rPr>
  </w:style>
  <w:style w:type="character" w:customStyle="1" w:styleId="af7">
    <w:name w:val="Тема примечания Знак"/>
    <w:link w:val="af6"/>
    <w:uiPriority w:val="99"/>
    <w:semiHidden/>
    <w:rsid w:val="00A11875"/>
    <w:rPr>
      <w:b/>
      <w:bCs/>
      <w:lang w:eastAsia="ar-SA"/>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E10BD"/>
    <w:pPr>
      <w:suppressAutoHyphens w:val="0"/>
      <w:spacing w:before="100" w:beforeAutospacing="1" w:after="100" w:afterAutospacing="1"/>
    </w:pPr>
    <w:rPr>
      <w:rFonts w:ascii="Tahoma" w:hAnsi="Tahoma" w:cs="Tahoma"/>
      <w:sz w:val="20"/>
      <w:szCs w:val="20"/>
      <w:lang w:val="en-US" w:eastAsia="en-US"/>
    </w:rPr>
  </w:style>
  <w:style w:type="paragraph" w:customStyle="1" w:styleId="a5c8b0e714da563fe90b98cef41456e9db9fe9049761426654245bb2dd862eecmsonormalmailrucssattributepostfix">
    <w:name w:val="a5c8b0e714da563fe90b98cef41456e9db9fe9049761426654245bb2dd862eecmsonormal_mailru_css_attribute_postfix"/>
    <w:basedOn w:val="a"/>
    <w:rsid w:val="00194503"/>
    <w:pPr>
      <w:suppressAutoHyphens w:val="0"/>
      <w:spacing w:before="100" w:beforeAutospacing="1" w:after="100" w:afterAutospacing="1"/>
    </w:pPr>
    <w:rPr>
      <w:lang w:eastAsia="ru-RU"/>
    </w:rPr>
  </w:style>
  <w:style w:type="character" w:styleId="af8">
    <w:name w:val="FollowedHyperlink"/>
    <w:basedOn w:val="a0"/>
    <w:uiPriority w:val="99"/>
    <w:semiHidden/>
    <w:unhideWhenUsed/>
    <w:rsid w:val="005F2961"/>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58382070">
      <w:bodyDiv w:val="1"/>
      <w:marLeft w:val="0"/>
      <w:marRight w:val="0"/>
      <w:marTop w:val="0"/>
      <w:marBottom w:val="0"/>
      <w:divBdr>
        <w:top w:val="none" w:sz="0" w:space="0" w:color="auto"/>
        <w:left w:val="none" w:sz="0" w:space="0" w:color="auto"/>
        <w:bottom w:val="none" w:sz="0" w:space="0" w:color="auto"/>
        <w:right w:val="none" w:sz="0" w:space="0" w:color="auto"/>
      </w:divBdr>
    </w:div>
    <w:div w:id="460536326">
      <w:bodyDiv w:val="1"/>
      <w:marLeft w:val="0"/>
      <w:marRight w:val="0"/>
      <w:marTop w:val="0"/>
      <w:marBottom w:val="0"/>
      <w:divBdr>
        <w:top w:val="none" w:sz="0" w:space="0" w:color="auto"/>
        <w:left w:val="none" w:sz="0" w:space="0" w:color="auto"/>
        <w:bottom w:val="none" w:sz="0" w:space="0" w:color="auto"/>
        <w:right w:val="none" w:sz="0" w:space="0" w:color="auto"/>
      </w:divBdr>
    </w:div>
    <w:div w:id="559940889">
      <w:bodyDiv w:val="1"/>
      <w:marLeft w:val="0"/>
      <w:marRight w:val="0"/>
      <w:marTop w:val="0"/>
      <w:marBottom w:val="0"/>
      <w:divBdr>
        <w:top w:val="none" w:sz="0" w:space="0" w:color="auto"/>
        <w:left w:val="none" w:sz="0" w:space="0" w:color="auto"/>
        <w:bottom w:val="none" w:sz="0" w:space="0" w:color="auto"/>
        <w:right w:val="none" w:sz="0" w:space="0" w:color="auto"/>
      </w:divBdr>
    </w:div>
    <w:div w:id="595015726">
      <w:bodyDiv w:val="1"/>
      <w:marLeft w:val="0"/>
      <w:marRight w:val="0"/>
      <w:marTop w:val="0"/>
      <w:marBottom w:val="0"/>
      <w:divBdr>
        <w:top w:val="none" w:sz="0" w:space="0" w:color="auto"/>
        <w:left w:val="none" w:sz="0" w:space="0" w:color="auto"/>
        <w:bottom w:val="none" w:sz="0" w:space="0" w:color="auto"/>
        <w:right w:val="none" w:sz="0" w:space="0" w:color="auto"/>
      </w:divBdr>
    </w:div>
    <w:div w:id="805660161">
      <w:bodyDiv w:val="1"/>
      <w:marLeft w:val="0"/>
      <w:marRight w:val="0"/>
      <w:marTop w:val="0"/>
      <w:marBottom w:val="0"/>
      <w:divBdr>
        <w:top w:val="none" w:sz="0" w:space="0" w:color="auto"/>
        <w:left w:val="none" w:sz="0" w:space="0" w:color="auto"/>
        <w:bottom w:val="none" w:sz="0" w:space="0" w:color="auto"/>
        <w:right w:val="none" w:sz="0" w:space="0" w:color="auto"/>
      </w:divBdr>
    </w:div>
    <w:div w:id="1041780039">
      <w:bodyDiv w:val="1"/>
      <w:marLeft w:val="0"/>
      <w:marRight w:val="0"/>
      <w:marTop w:val="0"/>
      <w:marBottom w:val="0"/>
      <w:divBdr>
        <w:top w:val="none" w:sz="0" w:space="0" w:color="auto"/>
        <w:left w:val="none" w:sz="0" w:space="0" w:color="auto"/>
        <w:bottom w:val="none" w:sz="0" w:space="0" w:color="auto"/>
        <w:right w:val="none" w:sz="0" w:space="0" w:color="auto"/>
      </w:divBdr>
      <w:divsChild>
        <w:div w:id="328947202">
          <w:marLeft w:val="0"/>
          <w:marRight w:val="0"/>
          <w:marTop w:val="0"/>
          <w:marBottom w:val="0"/>
          <w:divBdr>
            <w:top w:val="none" w:sz="0" w:space="0" w:color="auto"/>
            <w:left w:val="none" w:sz="0" w:space="0" w:color="auto"/>
            <w:bottom w:val="none" w:sz="0" w:space="0" w:color="auto"/>
            <w:right w:val="none" w:sz="0" w:space="0" w:color="auto"/>
          </w:divBdr>
          <w:divsChild>
            <w:div w:id="1562911625">
              <w:marLeft w:val="0"/>
              <w:marRight w:val="0"/>
              <w:marTop w:val="0"/>
              <w:marBottom w:val="0"/>
              <w:divBdr>
                <w:top w:val="none" w:sz="0" w:space="0" w:color="auto"/>
                <w:left w:val="none" w:sz="0" w:space="0" w:color="auto"/>
                <w:bottom w:val="none" w:sz="0" w:space="0" w:color="auto"/>
                <w:right w:val="none" w:sz="0" w:space="0" w:color="auto"/>
              </w:divBdr>
            </w:div>
            <w:div w:id="163821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950994">
      <w:bodyDiv w:val="1"/>
      <w:marLeft w:val="0"/>
      <w:marRight w:val="0"/>
      <w:marTop w:val="0"/>
      <w:marBottom w:val="0"/>
      <w:divBdr>
        <w:top w:val="none" w:sz="0" w:space="0" w:color="auto"/>
        <w:left w:val="none" w:sz="0" w:space="0" w:color="auto"/>
        <w:bottom w:val="none" w:sz="0" w:space="0" w:color="auto"/>
        <w:right w:val="none" w:sz="0" w:space="0" w:color="auto"/>
      </w:divBdr>
    </w:div>
    <w:div w:id="1374111116">
      <w:bodyDiv w:val="1"/>
      <w:marLeft w:val="0"/>
      <w:marRight w:val="0"/>
      <w:marTop w:val="0"/>
      <w:marBottom w:val="0"/>
      <w:divBdr>
        <w:top w:val="none" w:sz="0" w:space="0" w:color="auto"/>
        <w:left w:val="none" w:sz="0" w:space="0" w:color="auto"/>
        <w:bottom w:val="none" w:sz="0" w:space="0" w:color="auto"/>
        <w:right w:val="none" w:sz="0" w:space="0" w:color="auto"/>
      </w:divBdr>
    </w:div>
    <w:div w:id="1423259255">
      <w:bodyDiv w:val="1"/>
      <w:marLeft w:val="0"/>
      <w:marRight w:val="0"/>
      <w:marTop w:val="0"/>
      <w:marBottom w:val="0"/>
      <w:divBdr>
        <w:top w:val="none" w:sz="0" w:space="0" w:color="auto"/>
        <w:left w:val="none" w:sz="0" w:space="0" w:color="auto"/>
        <w:bottom w:val="none" w:sz="0" w:space="0" w:color="auto"/>
        <w:right w:val="none" w:sz="0" w:space="0" w:color="auto"/>
      </w:divBdr>
    </w:div>
    <w:div w:id="1842963174">
      <w:bodyDiv w:val="1"/>
      <w:marLeft w:val="0"/>
      <w:marRight w:val="0"/>
      <w:marTop w:val="0"/>
      <w:marBottom w:val="0"/>
      <w:divBdr>
        <w:top w:val="none" w:sz="0" w:space="0" w:color="auto"/>
        <w:left w:val="none" w:sz="0" w:space="0" w:color="auto"/>
        <w:bottom w:val="none" w:sz="0" w:space="0" w:color="auto"/>
        <w:right w:val="none" w:sz="0" w:space="0" w:color="auto"/>
      </w:divBdr>
    </w:div>
    <w:div w:id="1859851340">
      <w:bodyDiv w:val="1"/>
      <w:marLeft w:val="0"/>
      <w:marRight w:val="0"/>
      <w:marTop w:val="0"/>
      <w:marBottom w:val="0"/>
      <w:divBdr>
        <w:top w:val="none" w:sz="0" w:space="0" w:color="auto"/>
        <w:left w:val="none" w:sz="0" w:space="0" w:color="auto"/>
        <w:bottom w:val="none" w:sz="0" w:space="0" w:color="auto"/>
        <w:right w:val="none" w:sz="0" w:space="0" w:color="auto"/>
      </w:divBdr>
    </w:div>
    <w:div w:id="212704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outu.be/zBQFbLO2c3o" TargetMode="External"/><Relationship Id="rId18" Type="http://schemas.openxmlformats.org/officeDocument/2006/relationships/hyperlink" Target="https://cloud.mail.ru/stock/oPjpscTtymg1ND6NUcvAct7u" TargetMode="External"/><Relationship Id="rId26" Type="http://schemas.openxmlformats.org/officeDocument/2006/relationships/hyperlink" Target="http://sakla.ru/info/view/elementy-dorogi" TargetMode="External"/><Relationship Id="rId39" Type="http://schemas.openxmlformats.org/officeDocument/2006/relationships/hyperlink" Target="https://youtu.be/v6zdTFzeYO8" TargetMode="External"/><Relationship Id="rId21" Type="http://schemas.openxmlformats.org/officeDocument/2006/relationships/hyperlink" Target="https://youtu.be/fPvbybd6N_4" TargetMode="External"/><Relationship Id="rId34" Type="http://schemas.openxmlformats.org/officeDocument/2006/relationships/hyperlink" Target="https://instagram.com/dshi_tatzai?igshid=1dlt6htd4wp2p" TargetMode="External"/><Relationship Id="rId42" Type="http://schemas.openxmlformats.org/officeDocument/2006/relationships/hyperlink" Target="https://youtu.be/yG2PWM1TquO" TargetMode="External"/><Relationship Id="rId47" Type="http://schemas.openxmlformats.org/officeDocument/2006/relationships/hyperlink" Target="http://sakla.ru/info/view/peshehodnye-perehody" TargetMode="External"/><Relationship Id="rId50" Type="http://schemas.openxmlformats.org/officeDocument/2006/relationships/hyperlink" Target="https://youtu.be/lXg_hcmBh-Y" TargetMode="External"/><Relationship Id="rId55" Type="http://schemas.openxmlformats.org/officeDocument/2006/relationships/hyperlink" Target="https://youtu.be/t2YnAmzS3Uk" TargetMode="External"/><Relationship Id="rId63" Type="http://schemas.openxmlformats.org/officeDocument/2006/relationships/hyperlink" Target="https://www.youtube.com/watch?v=0wnU-noev8w&amp;feature=youtu.be" TargetMode="External"/><Relationship Id="rId68" Type="http://schemas.openxmlformats.org/officeDocument/2006/relationships/hyperlink" Target="https://www.youtube.com/watch?v=7puqcgHlBCc" TargetMode="External"/><Relationship Id="rId7" Type="http://schemas.openxmlformats.org/officeDocument/2006/relationships/endnotes" Target="endnotes.xml"/><Relationship Id="rId71" Type="http://schemas.openxmlformats.org/officeDocument/2006/relationships/hyperlink" Target="https://yadi.sk/d/Rbz_L3J-hLXOkg" TargetMode="External"/><Relationship Id="rId2" Type="http://schemas.openxmlformats.org/officeDocument/2006/relationships/numbering" Target="numbering.xml"/><Relationship Id="rId16" Type="http://schemas.openxmlformats.org/officeDocument/2006/relationships/hyperlink" Target="http://sakla.ru/info/view/dorozhnye-znaki" TargetMode="External"/><Relationship Id="rId29" Type="http://schemas.openxmlformats.org/officeDocument/2006/relationships/hyperlink" Target="https://instagram.com/dshi_tatzai?igshid=1dlt6htd4wp2p" TargetMode="External"/><Relationship Id="rId11" Type="http://schemas.openxmlformats.org/officeDocument/2006/relationships/hyperlink" Target="https://youtu.be/7d6ohFEUsEs" TargetMode="External"/><Relationship Id="rId24" Type="http://schemas.openxmlformats.org/officeDocument/2006/relationships/hyperlink" Target="https://videouroki.net/blog/75-liet-spustia-o-tiekh-kto-priblizhal-pobiedu.html" TargetMode="External"/><Relationship Id="rId32" Type="http://schemas.openxmlformats.org/officeDocument/2006/relationships/hyperlink" Target="https://instagram.com/dshi_tatzai?igshid=1dlt6htd4wp2p" TargetMode="External"/><Relationship Id="rId37" Type="http://schemas.openxmlformats.org/officeDocument/2006/relationships/hyperlink" Target="https://instagram.com/dshi_tatzai?igshid=1dlt6htd4wp2p" TargetMode="External"/><Relationship Id="rId40" Type="http://schemas.openxmlformats.org/officeDocument/2006/relationships/hyperlink" Target="https://youtu.be/zifHuvtuFDk" TargetMode="External"/><Relationship Id="rId45" Type="http://schemas.openxmlformats.org/officeDocument/2006/relationships/hyperlink" Target="https://youtu.be/ukzm5XbdP8Y" TargetMode="External"/><Relationship Id="rId53" Type="http://schemas.openxmlformats.org/officeDocument/2006/relationships/hyperlink" Target="http://youtu.be/OVd5IMevBb8" TargetMode="External"/><Relationship Id="rId58" Type="http://schemas.openxmlformats.org/officeDocument/2006/relationships/hyperlink" Target="https://www.youtube.com/watch?v=y8YbYLmHMoE" TargetMode="External"/><Relationship Id="rId66" Type="http://schemas.openxmlformats.org/officeDocument/2006/relationships/hyperlink" Target="https://yadi.sk/d/Rbz_L3J-hLXOkg" TargetMode="External"/><Relationship Id="rId7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s://youtu.be/fwE9UB60DTE" TargetMode="External"/><Relationship Id="rId23" Type="http://schemas.openxmlformats.org/officeDocument/2006/relationships/hyperlink" Target="https://yadi.sk/i/CmVwo_BPOo0q3g" TargetMode="External"/><Relationship Id="rId28" Type="http://schemas.openxmlformats.org/officeDocument/2006/relationships/hyperlink" Target="https://youtu.be/1HZfJ8iXi1o" TargetMode="External"/><Relationship Id="rId36" Type="http://schemas.openxmlformats.org/officeDocument/2006/relationships/hyperlink" Target="https://instagram.com/dshi_tatzai?igshid=1dlt6htd4wp2p" TargetMode="External"/><Relationship Id="rId49" Type="http://schemas.openxmlformats.org/officeDocument/2006/relationships/hyperlink" Target="https://www.youtube.com/watch?v=tDI9Oqta18o" TargetMode="External"/><Relationship Id="rId57" Type="http://schemas.openxmlformats.org/officeDocument/2006/relationships/hyperlink" Target="https://clck.ru/NuGqy" TargetMode="External"/><Relationship Id="rId61" Type="http://schemas.openxmlformats.org/officeDocument/2006/relationships/hyperlink" Target="https://www.youtube.com/watch?v=UfgjfL4gby8" TargetMode="External"/><Relationship Id="rId10" Type="http://schemas.openxmlformats.org/officeDocument/2006/relationships/hyperlink" Target="https://www.youtube.com/watch?v=_WTx5Jw-mLQ&amp;feature=youtu.be" TargetMode="External"/><Relationship Id="rId19" Type="http://schemas.openxmlformats.org/officeDocument/2006/relationships/hyperlink" Target="https://www.youtube.com/watch?v=HRcycr2VrB0&amp;feature=emb_logo" TargetMode="External"/><Relationship Id="rId31" Type="http://schemas.openxmlformats.org/officeDocument/2006/relationships/hyperlink" Target="https://instagram.com/dshi_tatzai?igshid=1dlt6htd4wp2p" TargetMode="External"/><Relationship Id="rId44" Type="http://schemas.openxmlformats.org/officeDocument/2006/relationships/hyperlink" Target="https://youtu.be/ukzm5XbdP8Y" TargetMode="External"/><Relationship Id="rId52" Type="http://schemas.openxmlformats.org/officeDocument/2006/relationships/hyperlink" Target="https://youtu.be/FR4tsk0qf8k" TargetMode="External"/><Relationship Id="rId60" Type="http://schemas.openxmlformats.org/officeDocument/2006/relationships/hyperlink" Target="https://www.youtube.com/watch?v=GQ1hV9hQUCc" TargetMode="External"/><Relationship Id="rId65" Type="http://schemas.openxmlformats.org/officeDocument/2006/relationships/hyperlink" Target="https://www.1tv.ru/news/2020-05-27/386642-vekovoy_yubiley_otmechaet_respublika_tatarstan"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yadi.sk/i/pg9SZhGvYW46mg" TargetMode="External"/><Relationship Id="rId14" Type="http://schemas.openxmlformats.org/officeDocument/2006/relationships/hyperlink" Target="https://www.youtube.com/watch?v=nN11gBqxHtw&amp;feature=youtu.be" TargetMode="External"/><Relationship Id="rId22" Type="http://schemas.openxmlformats.org/officeDocument/2006/relationships/hyperlink" Target="https://youtu.be/W9bWAkqprI4" TargetMode="External"/><Relationship Id="rId27" Type="http://schemas.openxmlformats.org/officeDocument/2006/relationships/hyperlink" Target="https://cloud.mail.ru/public/5G7G/48spS24F7" TargetMode="External"/><Relationship Id="rId30" Type="http://schemas.openxmlformats.org/officeDocument/2006/relationships/hyperlink" Target="https://instagram.com/dshi_tatzai?igshid=1dlt6htd4wp2p" TargetMode="External"/><Relationship Id="rId35" Type="http://schemas.openxmlformats.org/officeDocument/2006/relationships/hyperlink" Target="https://instagram.com/dshi_tatzai?igshid=1dlt6htd4wp2p" TargetMode="External"/><Relationship Id="rId43" Type="http://schemas.openxmlformats.org/officeDocument/2006/relationships/hyperlink" Target="https://youtu.be/8jdb6TK8EpQ" TargetMode="External"/><Relationship Id="rId48" Type="http://schemas.openxmlformats.org/officeDocument/2006/relationships/hyperlink" Target="http://sakla.ru/info/view/marshrutnye-transportnye-sredstva" TargetMode="External"/><Relationship Id="rId56" Type="http://schemas.openxmlformats.org/officeDocument/2006/relationships/hyperlink" Target="https://youtu.be/iyH05pbgAKg" TargetMode="External"/><Relationship Id="rId64" Type="http://schemas.openxmlformats.org/officeDocument/2006/relationships/hyperlink" Target="https://www.youtube.com/watch?v=Jej9zmRMF1I&amp;feature=youtu.be" TargetMode="External"/><Relationship Id="rId69" Type="http://schemas.openxmlformats.org/officeDocument/2006/relationships/hyperlink" Target="https://yadi.sk/d/Rbz_L3J-hLXOkg" TargetMode="External"/><Relationship Id="rId8" Type="http://schemas.openxmlformats.org/officeDocument/2006/relationships/hyperlink" Target="https://cloud.mail.ru/public/5ybd/2p5AxMrck" TargetMode="External"/><Relationship Id="rId51" Type="http://schemas.openxmlformats.org/officeDocument/2006/relationships/hyperlink" Target="https://youtu.be/dn8Jq3hgkmY"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youtu.be/uD316OUN1hQ" TargetMode="External"/><Relationship Id="rId17" Type="http://schemas.openxmlformats.org/officeDocument/2006/relationships/hyperlink" Target="https://cloud.mail.ru/stock/gAWcEjCQKcU2WH7HGSzG18kJ" TargetMode="External"/><Relationship Id="rId25" Type="http://schemas.openxmlformats.org/officeDocument/2006/relationships/hyperlink" Target="https://cloud.mail.ru/public/3xDg/3onN2ehfp" TargetMode="External"/><Relationship Id="rId33" Type="http://schemas.openxmlformats.org/officeDocument/2006/relationships/hyperlink" Target="https://instagram.com/dshi_tatzai?igshid=1dlt6htd4wp2p" TargetMode="External"/><Relationship Id="rId38" Type="http://schemas.openxmlformats.org/officeDocument/2006/relationships/hyperlink" Target="https://www.youtube/com/channel/UC8ImnTA5u9sfqbHtDeNCIAQ" TargetMode="External"/><Relationship Id="rId46" Type="http://schemas.openxmlformats.org/officeDocument/2006/relationships/hyperlink" Target="https://yandex.ru/collections/card/5dd082906a257c26d1ecda22/" TargetMode="External"/><Relationship Id="rId59" Type="http://schemas.openxmlformats.org/officeDocument/2006/relationships/hyperlink" Target="https://www.youtube.com/watch?v=iJxdTyIYjfo" TargetMode="External"/><Relationship Id="rId67" Type="http://schemas.openxmlformats.org/officeDocument/2006/relationships/hyperlink" Target="https://yadi.sk/d/Rbz_L3J-hLXOkg" TargetMode="External"/><Relationship Id="rId20" Type="http://schemas.openxmlformats.org/officeDocument/2006/relationships/hyperlink" Target="https://yadi.sk/i/ogBepfzmPoa4vQ" TargetMode="External"/><Relationship Id="rId41" Type="http://schemas.openxmlformats.org/officeDocument/2006/relationships/hyperlink" Target="https://youtu.be/XrQmxCMU6IY" TargetMode="External"/><Relationship Id="rId54" Type="http://schemas.openxmlformats.org/officeDocument/2006/relationships/hyperlink" Target="https://youtu.be/AnJiZI85vzw" TargetMode="External"/><Relationship Id="rId62" Type="http://schemas.openxmlformats.org/officeDocument/2006/relationships/hyperlink" Target="https://clck.ru/NuFAH" TargetMode="External"/><Relationship Id="rId70" Type="http://schemas.openxmlformats.org/officeDocument/2006/relationships/hyperlink" Target="https://www.culture.ru/materials/70792/virtualnaya-progulka-po-kazani"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1C62C-4DF3-4101-B5EF-4E56656C1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12</Pages>
  <Words>2921</Words>
  <Characters>16652</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я</cp:lastModifiedBy>
  <cp:revision>4</cp:revision>
  <cp:lastPrinted>2020-03-25T12:29:00Z</cp:lastPrinted>
  <dcterms:created xsi:type="dcterms:W3CDTF">2020-06-10T08:45:00Z</dcterms:created>
  <dcterms:modified xsi:type="dcterms:W3CDTF">2020-06-10T10:34:00Z</dcterms:modified>
</cp:coreProperties>
</file>